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72B5927" w14:textId="77777777" w:rsidR="00FD3227" w:rsidRPr="00FD3227" w:rsidRDefault="00FD3227" w:rsidP="00FD3227">
      <w:pPr>
        <w:suppressAutoHyphens w:val="0"/>
        <w:ind w:left="-540" w:right="-545" w:hanging="360"/>
        <w:jc w:val="center"/>
        <w:rPr>
          <w:sz w:val="28"/>
          <w:lang w:eastAsia="ru-RU"/>
        </w:rPr>
      </w:pPr>
      <w:proofErr w:type="spellStart"/>
      <w:r w:rsidRPr="00FD3227">
        <w:rPr>
          <w:sz w:val="28"/>
          <w:lang w:eastAsia="ru-RU"/>
        </w:rPr>
        <w:t>Энгельсский</w:t>
      </w:r>
      <w:proofErr w:type="spellEnd"/>
      <w:r w:rsidRPr="00FD3227">
        <w:rPr>
          <w:sz w:val="28"/>
          <w:lang w:eastAsia="ru-RU"/>
        </w:rPr>
        <w:t xml:space="preserve"> технологический институт (филиал) ф</w:t>
      </w:r>
      <w:r w:rsidRPr="00FD3227">
        <w:rPr>
          <w:sz w:val="28"/>
          <w:lang w:val="fr-FR" w:eastAsia="ru-RU"/>
        </w:rPr>
        <w:t>едерально</w:t>
      </w:r>
      <w:proofErr w:type="spellStart"/>
      <w:r w:rsidRPr="00FD3227">
        <w:rPr>
          <w:sz w:val="28"/>
          <w:lang w:eastAsia="ru-RU"/>
        </w:rPr>
        <w:t>го</w:t>
      </w:r>
      <w:proofErr w:type="spellEnd"/>
      <w:r w:rsidRPr="00FD3227">
        <w:rPr>
          <w:sz w:val="28"/>
          <w:lang w:val="fr-FR" w:eastAsia="ru-RU"/>
        </w:rPr>
        <w:t xml:space="preserve"> государственно</w:t>
      </w:r>
      <w:proofErr w:type="spellStart"/>
      <w:r w:rsidRPr="00FD3227">
        <w:rPr>
          <w:sz w:val="28"/>
          <w:lang w:eastAsia="ru-RU"/>
        </w:rPr>
        <w:t>го</w:t>
      </w:r>
      <w:proofErr w:type="spellEnd"/>
      <w:r w:rsidRPr="00FD3227">
        <w:rPr>
          <w:sz w:val="28"/>
          <w:lang w:val="fr-FR" w:eastAsia="ru-RU"/>
        </w:rPr>
        <w:t xml:space="preserve"> бюджетно</w:t>
      </w:r>
      <w:proofErr w:type="spellStart"/>
      <w:r w:rsidRPr="00FD3227">
        <w:rPr>
          <w:sz w:val="28"/>
          <w:lang w:eastAsia="ru-RU"/>
        </w:rPr>
        <w:t>го</w:t>
      </w:r>
      <w:proofErr w:type="spellEnd"/>
      <w:r w:rsidRPr="00FD3227">
        <w:rPr>
          <w:sz w:val="28"/>
          <w:lang w:val="fr-FR" w:eastAsia="ru-RU"/>
        </w:rPr>
        <w:t xml:space="preserve">  образовательно</w:t>
      </w:r>
      <w:proofErr w:type="spellStart"/>
      <w:r w:rsidRPr="00FD3227">
        <w:rPr>
          <w:sz w:val="28"/>
          <w:lang w:eastAsia="ru-RU"/>
        </w:rPr>
        <w:t>го</w:t>
      </w:r>
      <w:proofErr w:type="spellEnd"/>
      <w:r w:rsidRPr="00FD3227">
        <w:rPr>
          <w:sz w:val="28"/>
          <w:lang w:val="fr-FR" w:eastAsia="ru-RU"/>
        </w:rPr>
        <w:t xml:space="preserve"> учреждени</w:t>
      </w:r>
      <w:r w:rsidRPr="00FD3227">
        <w:rPr>
          <w:sz w:val="28"/>
          <w:lang w:eastAsia="ru-RU"/>
        </w:rPr>
        <w:t>я</w:t>
      </w:r>
    </w:p>
    <w:p w14:paraId="55081F0F" w14:textId="77777777" w:rsidR="00FD3227" w:rsidRPr="00FD3227" w:rsidRDefault="00FD3227" w:rsidP="00FD3227">
      <w:pPr>
        <w:suppressAutoHyphens w:val="0"/>
        <w:jc w:val="center"/>
        <w:rPr>
          <w:sz w:val="28"/>
          <w:lang w:val="fr-FR" w:eastAsia="ru-RU"/>
        </w:rPr>
      </w:pPr>
      <w:r w:rsidRPr="00FD3227">
        <w:rPr>
          <w:sz w:val="28"/>
          <w:lang w:val="fr-FR" w:eastAsia="ru-RU"/>
        </w:rPr>
        <w:t xml:space="preserve">высшего образования </w:t>
      </w:r>
    </w:p>
    <w:p w14:paraId="339C5FE3" w14:textId="77777777" w:rsidR="00FD3227" w:rsidRPr="00FD3227" w:rsidRDefault="00FD3227" w:rsidP="00FD3227">
      <w:pPr>
        <w:suppressAutoHyphens w:val="0"/>
        <w:ind w:left="-540"/>
        <w:jc w:val="center"/>
        <w:rPr>
          <w:sz w:val="28"/>
          <w:lang w:val="fr-FR" w:eastAsia="ru-RU"/>
        </w:rPr>
      </w:pPr>
      <w:r w:rsidRPr="00FD3227">
        <w:rPr>
          <w:sz w:val="28"/>
          <w:lang w:val="fr-FR" w:eastAsia="ru-RU"/>
        </w:rPr>
        <w:t xml:space="preserve"> «Саратовский государственный технический университет имени Гагарина Ю.А.»</w:t>
      </w:r>
    </w:p>
    <w:p w14:paraId="11174E5A" w14:textId="77777777" w:rsidR="00022997" w:rsidRPr="00FD3227" w:rsidRDefault="00022997" w:rsidP="003C1C5F">
      <w:pPr>
        <w:jc w:val="center"/>
        <w:rPr>
          <w:sz w:val="28"/>
          <w:lang w:val="fr-FR"/>
        </w:rPr>
      </w:pPr>
    </w:p>
    <w:p w14:paraId="46257FBA" w14:textId="77777777" w:rsidR="00022997" w:rsidRDefault="00022997" w:rsidP="003C1C5F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27A1E2C8" w14:textId="77777777" w:rsidR="00022997" w:rsidRDefault="00022997" w:rsidP="003C1C5F">
      <w:pPr>
        <w:jc w:val="center"/>
        <w:rPr>
          <w:sz w:val="28"/>
        </w:rPr>
      </w:pPr>
    </w:p>
    <w:p w14:paraId="0885CED4" w14:textId="77777777" w:rsidR="00022997" w:rsidRDefault="00022997" w:rsidP="003C1C5F">
      <w:pPr>
        <w:rPr>
          <w:sz w:val="28"/>
        </w:rPr>
      </w:pPr>
    </w:p>
    <w:p w14:paraId="105C4906" w14:textId="77777777" w:rsidR="00022997" w:rsidRDefault="00022997" w:rsidP="003C1C5F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b/>
          <w:kern w:val="1"/>
          <w:sz w:val="28"/>
          <w:szCs w:val="20"/>
        </w:rPr>
        <w:t>РАБОЧАЯ ПРОГРАММА</w:t>
      </w:r>
    </w:p>
    <w:p w14:paraId="3F6A32E3" w14:textId="77777777" w:rsidR="00FD3227" w:rsidRDefault="00FD3227" w:rsidP="003C1C5F">
      <w:pPr>
        <w:jc w:val="center"/>
        <w:rPr>
          <w:sz w:val="28"/>
        </w:rPr>
      </w:pPr>
    </w:p>
    <w:p w14:paraId="682F01C8" w14:textId="77777777" w:rsidR="00022997" w:rsidRDefault="00022997" w:rsidP="003C1C5F">
      <w:pPr>
        <w:jc w:val="center"/>
        <w:rPr>
          <w:sz w:val="28"/>
          <w:szCs w:val="20"/>
          <w:u w:val="single"/>
        </w:rPr>
      </w:pPr>
      <w:r>
        <w:rPr>
          <w:sz w:val="28"/>
        </w:rPr>
        <w:t>по дисциплине</w:t>
      </w:r>
    </w:p>
    <w:p w14:paraId="6E645542" w14:textId="77777777" w:rsidR="00022997" w:rsidRDefault="00022997" w:rsidP="003C1C5F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sz w:val="28"/>
          <w:szCs w:val="28"/>
          <w:u w:val="single"/>
        </w:rPr>
        <w:t xml:space="preserve">Б.1.2.2 </w:t>
      </w:r>
      <w:r w:rsidR="000E21AC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Правоведение»</w:t>
      </w:r>
    </w:p>
    <w:p w14:paraId="1A27ABA2" w14:textId="77777777" w:rsidR="00022997" w:rsidRDefault="00022997" w:rsidP="00AE7BBC">
      <w:pPr>
        <w:jc w:val="center"/>
        <w:rPr>
          <w:sz w:val="28"/>
        </w:rPr>
      </w:pPr>
      <w:r>
        <w:rPr>
          <w:sz w:val="28"/>
        </w:rPr>
        <w:t>направления подготовки  15.03.02 Технологические машины и оборудование</w:t>
      </w:r>
    </w:p>
    <w:p w14:paraId="7EF013A1" w14:textId="77777777" w:rsidR="00022997" w:rsidRDefault="00022997" w:rsidP="00AE7BBC">
      <w:pPr>
        <w:jc w:val="center"/>
        <w:rPr>
          <w:sz w:val="28"/>
        </w:rPr>
      </w:pPr>
      <w:r>
        <w:rPr>
          <w:sz w:val="28"/>
        </w:rPr>
        <w:t>Профиль «Оборудование химических и нефтехимических производств»</w:t>
      </w:r>
    </w:p>
    <w:p w14:paraId="0FD0044A" w14:textId="77777777" w:rsidR="00022997" w:rsidRDefault="00022997" w:rsidP="003C1C5F">
      <w:pPr>
        <w:tabs>
          <w:tab w:val="right" w:leader="underscore" w:pos="8505"/>
        </w:tabs>
        <w:ind w:left="1080" w:hanging="1080"/>
        <w:jc w:val="both"/>
        <w:rPr>
          <w:sz w:val="28"/>
          <w:szCs w:val="20"/>
        </w:rPr>
      </w:pPr>
    </w:p>
    <w:p w14:paraId="3A414A93" w14:textId="52AD841C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75D6AC03" w14:textId="77777777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3</w:t>
      </w:r>
    </w:p>
    <w:p w14:paraId="4791DB49" w14:textId="77777777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семестр – 6</w:t>
      </w:r>
    </w:p>
    <w:p w14:paraId="41966473" w14:textId="02148A07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131654">
        <w:rPr>
          <w:sz w:val="28"/>
          <w:szCs w:val="20"/>
        </w:rPr>
        <w:t>2</w:t>
      </w:r>
    </w:p>
    <w:p w14:paraId="41985CF4" w14:textId="41D5D23D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часов в неделю – </w:t>
      </w:r>
      <w:r w:rsidR="00FE021A">
        <w:rPr>
          <w:sz w:val="28"/>
          <w:szCs w:val="20"/>
        </w:rPr>
        <w:t>2</w:t>
      </w:r>
    </w:p>
    <w:p w14:paraId="0D32D9EE" w14:textId="6DD9DC85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612FA2">
        <w:rPr>
          <w:sz w:val="28"/>
          <w:szCs w:val="20"/>
        </w:rPr>
        <w:t>72</w:t>
      </w:r>
    </w:p>
    <w:p w14:paraId="72DF3867" w14:textId="77777777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7883C96A" w14:textId="36DDA642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лекции – </w:t>
      </w:r>
      <w:r w:rsidR="00612FA2">
        <w:rPr>
          <w:sz w:val="28"/>
          <w:szCs w:val="20"/>
        </w:rPr>
        <w:t>16</w:t>
      </w:r>
    </w:p>
    <w:p w14:paraId="72D2ED67" w14:textId="77777777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20EA790A" w14:textId="7040128E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612FA2">
        <w:rPr>
          <w:sz w:val="28"/>
          <w:szCs w:val="20"/>
        </w:rPr>
        <w:t>1</w:t>
      </w:r>
      <w:r>
        <w:rPr>
          <w:sz w:val="28"/>
          <w:szCs w:val="20"/>
        </w:rPr>
        <w:t>6</w:t>
      </w:r>
    </w:p>
    <w:p w14:paraId="5E322868" w14:textId="77777777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45450B54" w14:textId="588AC2AF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612FA2">
        <w:rPr>
          <w:sz w:val="28"/>
          <w:szCs w:val="20"/>
        </w:rPr>
        <w:t>40</w:t>
      </w:r>
    </w:p>
    <w:p w14:paraId="04D05E6D" w14:textId="77777777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 –  6 семестр</w:t>
      </w:r>
    </w:p>
    <w:p w14:paraId="48C324F5" w14:textId="77777777"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нет</w:t>
      </w:r>
    </w:p>
    <w:p w14:paraId="016DAF0A" w14:textId="77777777" w:rsidR="00022997" w:rsidRDefault="00022997" w:rsidP="003C1C5F">
      <w:pPr>
        <w:overflowPunct w:val="0"/>
        <w:autoSpaceDE w:val="0"/>
        <w:textAlignment w:val="baseline"/>
        <w:rPr>
          <w:sz w:val="28"/>
        </w:rPr>
      </w:pPr>
      <w:r>
        <w:rPr>
          <w:sz w:val="28"/>
          <w:szCs w:val="20"/>
        </w:rPr>
        <w:t>РГР – нет</w:t>
      </w:r>
    </w:p>
    <w:p w14:paraId="67E0B28D" w14:textId="77777777" w:rsidR="00022997" w:rsidRDefault="00022997" w:rsidP="003C1C5F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322EB39A" w14:textId="77777777" w:rsidR="00022997" w:rsidRDefault="00022997" w:rsidP="003C1C5F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44ACDADC" w14:textId="77777777" w:rsidR="00022997" w:rsidRDefault="00022997" w:rsidP="003C1C5F">
      <w:pPr>
        <w:rPr>
          <w:sz w:val="28"/>
        </w:rPr>
      </w:pPr>
    </w:p>
    <w:p w14:paraId="31408552" w14:textId="7DC63ECA" w:rsidR="00BF3E29" w:rsidRPr="00BF3E29" w:rsidRDefault="00BF3E29" w:rsidP="00BF3E29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Pr="00BF3E29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13477561" w14:textId="77777777" w:rsidR="00BF3E29" w:rsidRPr="00BF3E29" w:rsidRDefault="00BF3E29" w:rsidP="00BF3E29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BF3E29"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03E72ED9" wp14:editId="0F31A323">
            <wp:simplePos x="0" y="0"/>
            <wp:positionH relativeFrom="column">
              <wp:posOffset>3369945</wp:posOffset>
            </wp:positionH>
            <wp:positionV relativeFrom="paragraph">
              <wp:posOffset>243205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3E29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BF3E29">
        <w:rPr>
          <w:rFonts w:eastAsia="Calibri"/>
          <w:sz w:val="28"/>
          <w:szCs w:val="28"/>
          <w:lang w:eastAsia="en-US"/>
        </w:rPr>
        <w:t>., протокол № 9</w:t>
      </w:r>
    </w:p>
    <w:p w14:paraId="376ED4DE" w14:textId="57026942" w:rsidR="00BF3E29" w:rsidRPr="00BF3E29" w:rsidRDefault="00BF3E29" w:rsidP="00BF3E29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BF3E29">
        <w:rPr>
          <w:rFonts w:eastAsia="Calibri"/>
          <w:sz w:val="28"/>
          <w:szCs w:val="28"/>
          <w:lang w:eastAsia="en-US"/>
        </w:rPr>
        <w:t xml:space="preserve">             </w:t>
      </w:r>
      <w:r>
        <w:rPr>
          <w:rFonts w:eastAsia="Calibri"/>
          <w:sz w:val="28"/>
          <w:szCs w:val="28"/>
          <w:lang w:eastAsia="en-US"/>
        </w:rPr>
        <w:t xml:space="preserve">              </w:t>
      </w:r>
      <w:r w:rsidRPr="00BF3E29">
        <w:rPr>
          <w:rFonts w:eastAsia="Calibri"/>
          <w:sz w:val="28"/>
          <w:szCs w:val="28"/>
          <w:lang w:eastAsia="en-US"/>
        </w:rPr>
        <w:t xml:space="preserve"> Зав. кафедрой                              / Ермакова М.Л. /</w:t>
      </w:r>
    </w:p>
    <w:p w14:paraId="31E91F31" w14:textId="77777777" w:rsidR="00BF3E29" w:rsidRPr="00BF3E29" w:rsidRDefault="00BF3E29" w:rsidP="00BF3E29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BF3E29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575E6CC5" w14:textId="77777777" w:rsidR="00BF3E29" w:rsidRPr="00BF3E29" w:rsidRDefault="00BF3E29" w:rsidP="00BF3E29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BF3E29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«26» июня 2023 г</w:t>
      </w:r>
      <w:r w:rsidRPr="00BF3E29">
        <w:rPr>
          <w:rFonts w:eastAsia="Calibri"/>
          <w:sz w:val="28"/>
          <w:szCs w:val="28"/>
          <w:lang w:eastAsia="en-US"/>
        </w:rPr>
        <w:t>., протокол № 5</w:t>
      </w:r>
    </w:p>
    <w:p w14:paraId="5C7FB6D4" w14:textId="77777777" w:rsidR="00BF3E29" w:rsidRPr="00BF3E29" w:rsidRDefault="00BF3E29" w:rsidP="00BF3E29">
      <w:pPr>
        <w:suppressAutoHyphens w:val="0"/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BF3E29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4082DC0B" wp14:editId="77406DEE">
            <wp:extent cx="3581400" cy="676275"/>
            <wp:effectExtent l="19050" t="0" r="0" b="0"/>
            <wp:docPr id="4" name="Рисунок 1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00" t="70602" r="5939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1A55F" w14:textId="675C23D9" w:rsidR="00022997" w:rsidRDefault="00022997" w:rsidP="003C1C5F">
      <w:pPr>
        <w:jc w:val="center"/>
        <w:rPr>
          <w:sz w:val="28"/>
        </w:rPr>
      </w:pPr>
      <w:r>
        <w:rPr>
          <w:sz w:val="28"/>
          <w:lang w:eastAsia="ru-RU"/>
        </w:rPr>
        <w:t>Энгельс 202</w:t>
      </w:r>
      <w:r w:rsidR="00131654">
        <w:rPr>
          <w:sz w:val="28"/>
          <w:lang w:eastAsia="ru-RU"/>
        </w:rPr>
        <w:t>3</w:t>
      </w:r>
    </w:p>
    <w:p w14:paraId="2841F046" w14:textId="77777777" w:rsidR="00022997" w:rsidRDefault="00022997">
      <w:pPr>
        <w:pageBreakBefore/>
        <w:autoSpaceDE w:val="0"/>
        <w:ind w:right="88"/>
        <w:jc w:val="center"/>
        <w:rPr>
          <w:b/>
          <w:i/>
          <w:iCs/>
        </w:rPr>
      </w:pPr>
      <w:r>
        <w:rPr>
          <w:b/>
          <w:szCs w:val="20"/>
        </w:rPr>
        <w:lastRenderedPageBreak/>
        <w:t>1.</w:t>
      </w:r>
      <w:r>
        <w:rPr>
          <w:b/>
          <w:iCs/>
        </w:rPr>
        <w:t>Цели и задачи  освоения дисциплины</w:t>
      </w:r>
    </w:p>
    <w:p w14:paraId="04AB8134" w14:textId="77777777" w:rsidR="00022997" w:rsidRDefault="00022997" w:rsidP="003C1C5F">
      <w:pPr>
        <w:autoSpaceDE w:val="0"/>
        <w:ind w:right="88"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Целью преподавания  дисциплины    «Правоведение»  является </w:t>
      </w:r>
      <w:r w:rsidRPr="002A3388">
        <w:rPr>
          <w:bCs/>
          <w:color w:val="000000"/>
        </w:rPr>
        <w:t>−</w:t>
      </w:r>
      <w:r>
        <w:rPr>
          <w:bCs/>
          <w:color w:val="000000"/>
        </w:rPr>
        <w:t xml:space="preserve"> обеспечение реализации требований Государственного образовательного стандарта высшего профессионального образования по вопросам:</w:t>
      </w:r>
    </w:p>
    <w:p w14:paraId="42885E37" w14:textId="77777777"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  происхождения, развития, форм и социального назначения государства и права, сущности и значения основных правовых институтов;</w:t>
      </w:r>
    </w:p>
    <w:p w14:paraId="049331E9" w14:textId="77777777"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-  регламентирующим  имущественные и некоторые неимущественные отношения, участниками которых являются физические и юридические лица, а также государство; </w:t>
      </w:r>
    </w:p>
    <w:p w14:paraId="1DEE6787" w14:textId="77777777"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трудового, административного, уголовного,  семейного,  экологического и информационного права.</w:t>
      </w:r>
    </w:p>
    <w:p w14:paraId="5E065C24" w14:textId="77777777" w:rsidR="00022997" w:rsidRDefault="00022997" w:rsidP="003C1C5F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Задачами изучения дисциплины «Правоведение» являются:</w:t>
      </w:r>
    </w:p>
    <w:p w14:paraId="3509B076" w14:textId="77777777"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развитие  личности, направленное на формирование правосознания, общей и правовой культуры, внутренней убежденности в необходимости соблюдения норм права;</w:t>
      </w:r>
    </w:p>
    <w:p w14:paraId="4FC38179" w14:textId="77777777"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выработка позитивного отношения к праву;</w:t>
      </w:r>
    </w:p>
    <w:p w14:paraId="1A4ADA4C" w14:textId="77777777" w:rsidR="00022997" w:rsidRDefault="00022997" w:rsidP="003C1C5F">
      <w:pPr>
        <w:autoSpaceDE w:val="0"/>
        <w:ind w:right="-82" w:firstLine="720"/>
        <w:jc w:val="both"/>
        <w:rPr>
          <w:bCs/>
          <w:color w:val="000000"/>
        </w:rPr>
      </w:pPr>
      <w:r>
        <w:rPr>
          <w:bCs/>
          <w:color w:val="000000"/>
        </w:rPr>
        <w:t>- воспитание дисциплинированности, уважения к правам и свободам других лиц, демократическим правовым институтам, правопорядку;</w:t>
      </w:r>
    </w:p>
    <w:p w14:paraId="44A55932" w14:textId="77777777"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формирование  общих теоретических знаний о государственно-правовых явлениях, об основных отраслях права, необходимых для эффективного использования и защиты прав и исполнения обязанностей, правомерной  реализации гражданской позиции;</w:t>
      </w:r>
    </w:p>
    <w:p w14:paraId="165BA6DD" w14:textId="77777777" w:rsidR="00022997" w:rsidRDefault="00022997" w:rsidP="003C1C5F">
      <w:pPr>
        <w:autoSpaceDE w:val="0"/>
        <w:ind w:right="88" w:firstLine="720"/>
        <w:jc w:val="both"/>
        <w:rPr>
          <w:color w:val="000000"/>
        </w:rPr>
      </w:pPr>
      <w:r>
        <w:rPr>
          <w:bCs/>
          <w:color w:val="000000"/>
        </w:rPr>
        <w:t>- формирование  способности к сознательному и ответственному действию в сфере отношений, урегулированных правом, в том числе к оценке явлений и событий с точки зрения соответствия закону, к самостоятельному принятию решений.</w:t>
      </w:r>
    </w:p>
    <w:p w14:paraId="551D1BA4" w14:textId="77777777" w:rsidR="00022997" w:rsidRDefault="00022997" w:rsidP="003C1C5F">
      <w:pPr>
        <w:autoSpaceDE w:val="0"/>
        <w:ind w:right="88"/>
        <w:jc w:val="both"/>
        <w:rPr>
          <w:color w:val="000000"/>
        </w:rPr>
      </w:pPr>
    </w:p>
    <w:p w14:paraId="58BA34A0" w14:textId="77777777" w:rsidR="00022997" w:rsidRDefault="00022997" w:rsidP="003C1C5F">
      <w:pPr>
        <w:jc w:val="center"/>
        <w:rPr>
          <w:b/>
          <w:i/>
          <w:iCs/>
        </w:rPr>
      </w:pPr>
      <w:r>
        <w:rPr>
          <w:b/>
          <w:iCs/>
        </w:rPr>
        <w:t>2. Место дисциплины в структуре ООП ВО</w:t>
      </w:r>
    </w:p>
    <w:p w14:paraId="7A81B3FD" w14:textId="77777777" w:rsidR="00022997" w:rsidRDefault="00022997" w:rsidP="003C1C5F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Дисциплина </w:t>
      </w:r>
      <w:r>
        <w:t>«</w:t>
      </w:r>
      <w:r>
        <w:rPr>
          <w:rFonts w:ascii="Times New Roman CYR" w:hAnsi="Times New Roman CYR" w:cs="Times New Roman CYR"/>
        </w:rPr>
        <w:t>Правоведение</w:t>
      </w:r>
      <w:r>
        <w:t xml:space="preserve">» относится к вариативной части, </w:t>
      </w:r>
      <w:r>
        <w:rPr>
          <w:rFonts w:ascii="Times New Roman CYR" w:hAnsi="Times New Roman CYR" w:cs="Times New Roman CYR"/>
        </w:rPr>
        <w:t>изучается студентами в процессе второго года обучения. Дисциплины, изучение которых студентам необходимо для усвоения данной дисциплины: философия, оценка экономической эффективности проекта.</w:t>
      </w:r>
    </w:p>
    <w:p w14:paraId="5CE2F741" w14:textId="77777777" w:rsidR="00022997" w:rsidRDefault="00022997" w:rsidP="003C1C5F">
      <w:pPr>
        <w:tabs>
          <w:tab w:val="left" w:pos="360"/>
        </w:tabs>
        <w:autoSpaceDE w:val="0"/>
        <w:ind w:left="360" w:hanging="360"/>
        <w:jc w:val="both"/>
        <w:rPr>
          <w:rFonts w:ascii="Times New Roman CYR" w:hAnsi="Times New Roman CYR" w:cs="Times New Roman CYR"/>
        </w:rPr>
      </w:pPr>
    </w:p>
    <w:p w14:paraId="0A346CAE" w14:textId="77777777" w:rsidR="00022997" w:rsidRDefault="00022997">
      <w:pPr>
        <w:tabs>
          <w:tab w:val="left" w:pos="360"/>
        </w:tabs>
        <w:autoSpaceDE w:val="0"/>
        <w:ind w:left="360" w:hanging="360"/>
        <w:jc w:val="center"/>
        <w:rPr>
          <w:b/>
          <w:i/>
          <w:iCs/>
        </w:rPr>
      </w:pPr>
      <w:r>
        <w:rPr>
          <w:b/>
          <w:iCs/>
        </w:rPr>
        <w:t>3. Требования к результатам освоения дисциплины</w:t>
      </w:r>
    </w:p>
    <w:p w14:paraId="183A108D" w14:textId="77777777" w:rsidR="00022997" w:rsidRDefault="00022997" w:rsidP="00A848C8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Изучение дисциплины направлено на формирование следующих компетенций: </w:t>
      </w:r>
      <w:r>
        <w:rPr>
          <w:rStyle w:val="eop"/>
        </w:rPr>
        <w:t> </w:t>
      </w:r>
    </w:p>
    <w:p w14:paraId="0699B3B0" w14:textId="77777777" w:rsidR="00022997" w:rsidRDefault="00022997" w:rsidP="00A848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1C5F">
        <w:rPr>
          <w:rStyle w:val="normaltextrun"/>
          <w:rFonts w:ascii="Times New Roman" w:hAnsi="Times New Roman"/>
          <w:sz w:val="24"/>
          <w:szCs w:val="24"/>
        </w:rPr>
        <w:t>−</w:t>
      </w:r>
      <w:r w:rsidRPr="00A848C8">
        <w:rPr>
          <w:rStyle w:val="normaltextrun"/>
          <w:rFonts w:ascii="Times New Roman" w:hAnsi="Times New Roman"/>
          <w:sz w:val="24"/>
          <w:szCs w:val="24"/>
        </w:rPr>
        <w:t xml:space="preserve"> ОК-4 </w:t>
      </w:r>
      <w:r w:rsidRPr="003C1C5F">
        <w:rPr>
          <w:rStyle w:val="normaltextrun"/>
          <w:rFonts w:ascii="Times New Roman" w:hAnsi="Times New Roman"/>
          <w:sz w:val="24"/>
          <w:szCs w:val="24"/>
        </w:rPr>
        <w:t>−</w:t>
      </w:r>
      <w:r>
        <w:rPr>
          <w:rStyle w:val="normaltextrun"/>
          <w:rFonts w:ascii="Times New Roman" w:hAnsi="Times New Roman"/>
          <w:sz w:val="24"/>
          <w:szCs w:val="24"/>
        </w:rPr>
        <w:t xml:space="preserve"> </w:t>
      </w:r>
      <w:r w:rsidRPr="00A848C8">
        <w:rPr>
          <w:rFonts w:ascii="Times New Roman" w:hAnsi="Times New Roman" w:cs="Times New Roman"/>
          <w:sz w:val="24"/>
          <w:szCs w:val="24"/>
        </w:rPr>
        <w:t>способностью использовать основы правовых знаний в различных сферах деятельности</w:t>
      </w:r>
      <w:r w:rsidR="00FD3227">
        <w:rPr>
          <w:rFonts w:ascii="Times New Roman" w:hAnsi="Times New Roman" w:cs="Times New Roman"/>
          <w:sz w:val="24"/>
          <w:szCs w:val="24"/>
        </w:rPr>
        <w:t>.</w:t>
      </w:r>
    </w:p>
    <w:p w14:paraId="518F1ED5" w14:textId="77777777" w:rsidR="00FD3227" w:rsidRDefault="00022997" w:rsidP="00FD3227">
      <w:pPr>
        <w:tabs>
          <w:tab w:val="left" w:pos="0"/>
        </w:tabs>
        <w:autoSpaceDE w:val="0"/>
        <w:ind w:firstLine="709"/>
        <w:jc w:val="both"/>
      </w:pPr>
      <w:r>
        <w:rPr>
          <w:color w:val="000000"/>
        </w:rPr>
        <w:t>В результате освоения дисциплины студент должен:</w:t>
      </w:r>
    </w:p>
    <w:p w14:paraId="7A9EBE8C" w14:textId="77777777" w:rsidR="00022997" w:rsidRPr="00FD3227" w:rsidRDefault="00022997" w:rsidP="00FD3227">
      <w:pPr>
        <w:tabs>
          <w:tab w:val="left" w:pos="0"/>
        </w:tabs>
        <w:autoSpaceDE w:val="0"/>
        <w:ind w:firstLine="709"/>
        <w:jc w:val="both"/>
      </w:pPr>
      <w:r>
        <w:rPr>
          <w:rFonts w:ascii="Times New Roman CYR" w:hAnsi="Times New Roman CYR" w:cs="Times New Roman CYR"/>
        </w:rPr>
        <w:t xml:space="preserve">Знать: </w:t>
      </w:r>
    </w:p>
    <w:p w14:paraId="3700F3A6" w14:textId="77777777" w:rsidR="00022997" w:rsidRPr="00780318" w:rsidRDefault="00022997" w:rsidP="003C1C5F">
      <w:pPr>
        <w:tabs>
          <w:tab w:val="left" w:pos="0"/>
        </w:tabs>
        <w:autoSpaceDE w:val="0"/>
        <w:ind w:firstLine="709"/>
        <w:jc w:val="both"/>
      </w:pPr>
      <w:r w:rsidRPr="00936CDE">
        <w:rPr>
          <w:b/>
        </w:rPr>
        <w:t xml:space="preserve">− </w:t>
      </w:r>
      <w:r>
        <w:t xml:space="preserve">основные категории и понятия юриспруденции; </w:t>
      </w:r>
    </w:p>
    <w:p w14:paraId="3A900BA2" w14:textId="77777777" w:rsidR="00022997" w:rsidRPr="00780318" w:rsidRDefault="00022997" w:rsidP="003C1C5F">
      <w:pPr>
        <w:tabs>
          <w:tab w:val="left" w:pos="0"/>
        </w:tabs>
        <w:autoSpaceDE w:val="0"/>
        <w:ind w:firstLine="709"/>
        <w:jc w:val="both"/>
      </w:pPr>
      <w:r w:rsidRPr="00780318">
        <w:t xml:space="preserve">− </w:t>
      </w:r>
      <w:r>
        <w:t xml:space="preserve">основные принципы устройства государственной власти и основы правового положения личности в Российской Федерации; </w:t>
      </w:r>
    </w:p>
    <w:p w14:paraId="431B2802" w14:textId="77777777" w:rsidR="00022997" w:rsidRPr="00C9707B" w:rsidRDefault="00022997" w:rsidP="003C1C5F">
      <w:pPr>
        <w:tabs>
          <w:tab w:val="left" w:pos="0"/>
        </w:tabs>
        <w:autoSpaceDE w:val="0"/>
        <w:ind w:firstLine="709"/>
        <w:jc w:val="both"/>
      </w:pPr>
      <w:r w:rsidRPr="00B11F4A">
        <w:t xml:space="preserve">− </w:t>
      </w:r>
      <w:r>
        <w:t>основные нормы действующего законодательства и правовые нормы, регулирующие профессиональную деятельность.</w:t>
      </w:r>
    </w:p>
    <w:p w14:paraId="03DAAC9F" w14:textId="77777777" w:rsidR="00022997" w:rsidRDefault="00022997" w:rsidP="003C1C5F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Уметь:</w:t>
      </w:r>
    </w:p>
    <w:p w14:paraId="771D05B5" w14:textId="77777777" w:rsidR="00022997" w:rsidRDefault="00022997" w:rsidP="003C1C5F">
      <w:pPr>
        <w:tabs>
          <w:tab w:val="left" w:pos="360"/>
        </w:tabs>
        <w:autoSpaceDE w:val="0"/>
        <w:ind w:firstLine="709"/>
        <w:jc w:val="both"/>
      </w:pPr>
      <w:r w:rsidRPr="00936CDE">
        <w:rPr>
          <w:b/>
        </w:rPr>
        <w:t>−</w:t>
      </w:r>
      <w:r>
        <w:t xml:space="preserve"> логически грамотно выражать и обосновывать свою точку зрения  по  государственно-правовой проблематике; </w:t>
      </w:r>
    </w:p>
    <w:p w14:paraId="2F70E891" w14:textId="77777777" w:rsidR="00022997" w:rsidRDefault="00022997" w:rsidP="003C1C5F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свободно оперировать   юридическими понятиями; </w:t>
      </w:r>
    </w:p>
    <w:p w14:paraId="1996C73D" w14:textId="77777777" w:rsidR="00022997" w:rsidRDefault="00022997" w:rsidP="003C1C5F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работать с нормативно - правовыми актами;</w:t>
      </w:r>
    </w:p>
    <w:p w14:paraId="48662A5A" w14:textId="77777777" w:rsidR="00022997" w:rsidRDefault="00022997" w:rsidP="003C1C5F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использовать нормативно-правовую документацию в сфере профессиональной деятельности.</w:t>
      </w:r>
    </w:p>
    <w:p w14:paraId="1273AB92" w14:textId="77777777" w:rsidR="000E21AC" w:rsidRDefault="00022997" w:rsidP="003C1C5F">
      <w:pPr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Владеть:  </w:t>
      </w:r>
    </w:p>
    <w:p w14:paraId="7A89B097" w14:textId="77777777" w:rsidR="00022997" w:rsidRDefault="00022997" w:rsidP="003C1C5F">
      <w:pPr>
        <w:autoSpaceDE w:val="0"/>
        <w:ind w:firstLine="709"/>
        <w:jc w:val="both"/>
      </w:pPr>
      <w:r w:rsidRPr="002A3388">
        <w:rPr>
          <w:rFonts w:ascii="Times New Roman CYR" w:hAnsi="Times New Roman CYR" w:cs="Times New Roman CYR"/>
        </w:rPr>
        <w:t>−</w:t>
      </w:r>
      <w:r>
        <w:rPr>
          <w:rFonts w:ascii="Times New Roman CYR" w:hAnsi="Times New Roman CYR" w:cs="Times New Roman CYR"/>
        </w:rPr>
        <w:t xml:space="preserve"> б</w:t>
      </w:r>
      <w:r>
        <w:t xml:space="preserve">азовыми терминами дисциплины; навыками по принятию решений и совершению юридических действий в точном соответствии с законом;  </w:t>
      </w:r>
    </w:p>
    <w:p w14:paraId="0F4885AC" w14:textId="77777777" w:rsidR="00022997" w:rsidRDefault="00022997" w:rsidP="003C1C5F">
      <w:pPr>
        <w:autoSpaceDE w:val="0"/>
        <w:ind w:firstLine="709"/>
        <w:jc w:val="both"/>
      </w:pPr>
      <w:r w:rsidRPr="00AD286C">
        <w:t>−</w:t>
      </w:r>
      <w:r>
        <w:t xml:space="preserve"> методами проведения анализа для обоснованного принятия решений; </w:t>
      </w:r>
    </w:p>
    <w:p w14:paraId="6C3CD1DA" w14:textId="77777777" w:rsidR="00022997" w:rsidRDefault="00022997" w:rsidP="003C1C5F">
      <w:pPr>
        <w:autoSpaceDE w:val="0"/>
        <w:ind w:firstLine="709"/>
        <w:jc w:val="both"/>
      </w:pPr>
      <w:r w:rsidRPr="00AD286C">
        <w:t>−</w:t>
      </w:r>
      <w:r>
        <w:t xml:space="preserve"> навыками работы с юридической литературой.</w:t>
      </w:r>
    </w:p>
    <w:p w14:paraId="744B8523" w14:textId="77777777" w:rsidR="00022997" w:rsidRDefault="00022997" w:rsidP="003C1C5F">
      <w:pPr>
        <w:autoSpaceDE w:val="0"/>
        <w:ind w:firstLine="709"/>
        <w:jc w:val="both"/>
        <w:rPr>
          <w:rFonts w:ascii="Times New Roman CYR" w:hAnsi="Times New Roman CYR" w:cs="Times New Roman CYR"/>
        </w:rPr>
      </w:pPr>
    </w:p>
    <w:p w14:paraId="3D7F5519" w14:textId="77777777" w:rsidR="00612FA2" w:rsidRPr="00612FA2" w:rsidRDefault="00612FA2" w:rsidP="00612FA2">
      <w:pPr>
        <w:jc w:val="center"/>
        <w:rPr>
          <w:b/>
          <w:bCs/>
          <w:color w:val="000000"/>
        </w:rPr>
      </w:pPr>
      <w:r w:rsidRPr="00612FA2">
        <w:rPr>
          <w:b/>
          <w:bCs/>
          <w:color w:val="000000"/>
        </w:rPr>
        <w:lastRenderedPageBreak/>
        <w:t>4. Распределение трудоемкости (час.) дисциплины по темам и видам занятий</w:t>
      </w:r>
    </w:p>
    <w:p w14:paraId="58F08024" w14:textId="77777777" w:rsidR="00612FA2" w:rsidRPr="00612FA2" w:rsidRDefault="00612FA2" w:rsidP="00612FA2">
      <w:pPr>
        <w:keepNext/>
        <w:jc w:val="center"/>
        <w:rPr>
          <w:rFonts w:ascii="Arial" w:eastAsia="Microsoft YaHei" w:hAnsi="Arial" w:cs="Arial"/>
          <w:i/>
          <w:iCs/>
          <w:sz w:val="28"/>
          <w:szCs w:val="28"/>
        </w:rPr>
      </w:pPr>
    </w:p>
    <w:tbl>
      <w:tblPr>
        <w:tblW w:w="11019" w:type="dxa"/>
        <w:tblInd w:w="-923" w:type="dxa"/>
        <w:tblLayout w:type="fixed"/>
        <w:tblLook w:val="00A0" w:firstRow="1" w:lastRow="0" w:firstColumn="1" w:lastColumn="0" w:noHBand="0" w:noVBand="0"/>
      </w:tblPr>
      <w:tblGrid>
        <w:gridCol w:w="849"/>
        <w:gridCol w:w="896"/>
        <w:gridCol w:w="720"/>
        <w:gridCol w:w="3251"/>
        <w:gridCol w:w="709"/>
        <w:gridCol w:w="900"/>
        <w:gridCol w:w="900"/>
        <w:gridCol w:w="900"/>
        <w:gridCol w:w="1080"/>
        <w:gridCol w:w="814"/>
      </w:tblGrid>
      <w:tr w:rsidR="00612FA2" w:rsidRPr="00612FA2" w14:paraId="4C450097" w14:textId="77777777" w:rsidTr="009E7510">
        <w:trPr>
          <w:cantSplit/>
          <w:trHeight w:val="406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D70B9AD" w14:textId="77777777" w:rsidR="00612FA2" w:rsidRPr="00612FA2" w:rsidRDefault="00612FA2" w:rsidP="00612FA2">
            <w:pPr>
              <w:ind w:right="-108"/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№</w:t>
            </w:r>
          </w:p>
          <w:p w14:paraId="088FD819" w14:textId="77777777" w:rsidR="00612FA2" w:rsidRPr="00612FA2" w:rsidRDefault="00612FA2" w:rsidP="00612FA2">
            <w:pPr>
              <w:ind w:right="-148"/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Модуля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61FE0B" w14:textId="77777777" w:rsidR="00612FA2" w:rsidRPr="00612FA2" w:rsidRDefault="00612FA2" w:rsidP="00612FA2">
            <w:pPr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№</w:t>
            </w:r>
          </w:p>
          <w:p w14:paraId="775B9FFE" w14:textId="77777777" w:rsidR="00612FA2" w:rsidRPr="00612FA2" w:rsidRDefault="00612FA2" w:rsidP="00612FA2">
            <w:pPr>
              <w:ind w:right="-122"/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5D5BA" w14:textId="77777777" w:rsidR="00612FA2" w:rsidRPr="00612FA2" w:rsidRDefault="00612FA2" w:rsidP="00612FA2">
            <w:pPr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 xml:space="preserve">№ </w:t>
            </w:r>
          </w:p>
          <w:p w14:paraId="0DB4FD31" w14:textId="77777777" w:rsidR="00612FA2" w:rsidRPr="00612FA2" w:rsidRDefault="00612FA2" w:rsidP="00612FA2">
            <w:pPr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61F240" w14:textId="77777777" w:rsidR="00612FA2" w:rsidRPr="00612FA2" w:rsidRDefault="00612FA2" w:rsidP="00612FA2">
            <w:pPr>
              <w:snapToGrid w:val="0"/>
              <w:jc w:val="center"/>
              <w:rPr>
                <w:sz w:val="20"/>
                <w:szCs w:val="20"/>
              </w:rPr>
            </w:pPr>
          </w:p>
          <w:p w14:paraId="0F977CF6" w14:textId="77777777" w:rsidR="00612FA2" w:rsidRPr="00612FA2" w:rsidRDefault="00612FA2" w:rsidP="00612FA2">
            <w:pPr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Наименование</w:t>
            </w:r>
          </w:p>
          <w:p w14:paraId="41A198A6" w14:textId="77777777" w:rsidR="00612FA2" w:rsidRPr="00612FA2" w:rsidRDefault="00612FA2" w:rsidP="00612FA2">
            <w:pPr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темы</w:t>
            </w:r>
          </w:p>
        </w:tc>
        <w:tc>
          <w:tcPr>
            <w:tcW w:w="5303" w:type="dxa"/>
            <w:gridSpan w:val="6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14:paraId="6F69E361" w14:textId="77777777" w:rsidR="00612FA2" w:rsidRPr="00612FA2" w:rsidRDefault="00612FA2" w:rsidP="00612FA2">
            <w:pPr>
              <w:numPr>
                <w:ilvl w:val="4"/>
                <w:numId w:val="43"/>
              </w:numPr>
              <w:ind w:left="1009" w:hanging="1009"/>
              <w:jc w:val="center"/>
              <w:outlineLvl w:val="4"/>
              <w:rPr>
                <w:b/>
                <w:bCs/>
                <w:i/>
                <w:iCs/>
                <w:sz w:val="26"/>
                <w:szCs w:val="26"/>
              </w:rPr>
            </w:pPr>
            <w:r w:rsidRPr="00612FA2">
              <w:rPr>
                <w:bCs/>
                <w:iCs/>
                <w:sz w:val="20"/>
                <w:szCs w:val="20"/>
              </w:rPr>
              <w:t>Часы/ Из них в интерактивной форме</w:t>
            </w:r>
          </w:p>
        </w:tc>
      </w:tr>
      <w:tr w:rsidR="00612FA2" w:rsidRPr="00612FA2" w14:paraId="09F89233" w14:textId="77777777" w:rsidTr="009E7510">
        <w:trPr>
          <w:trHeight w:val="352"/>
        </w:trPr>
        <w:tc>
          <w:tcPr>
            <w:tcW w:w="84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0E34808B" w14:textId="77777777" w:rsidR="00612FA2" w:rsidRPr="00612FA2" w:rsidRDefault="00612FA2" w:rsidP="00612FA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340640" w14:textId="77777777" w:rsidR="00612FA2" w:rsidRPr="00612FA2" w:rsidRDefault="00612FA2" w:rsidP="00612FA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E0901A" w14:textId="77777777" w:rsidR="00612FA2" w:rsidRPr="00612FA2" w:rsidRDefault="00612FA2" w:rsidP="00612FA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0520E5" w14:textId="77777777" w:rsidR="00612FA2" w:rsidRPr="00612FA2" w:rsidRDefault="00612FA2" w:rsidP="00612FA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CBB6CD" w14:textId="77777777" w:rsidR="00612FA2" w:rsidRPr="00612FA2" w:rsidRDefault="00612FA2" w:rsidP="00612FA2">
            <w:pPr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30A67F" w14:textId="77777777" w:rsidR="00612FA2" w:rsidRPr="00612FA2" w:rsidRDefault="00612FA2" w:rsidP="00612FA2">
            <w:pPr>
              <w:jc w:val="center"/>
              <w:rPr>
                <w:sz w:val="20"/>
                <w:szCs w:val="20"/>
              </w:rPr>
            </w:pPr>
            <w:r w:rsidRPr="00612FA2">
              <w:rPr>
                <w:sz w:val="20"/>
                <w:szCs w:val="20"/>
              </w:rPr>
              <w:t>Лекции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702FAD" w14:textId="77777777" w:rsidR="00612FA2" w:rsidRPr="00612FA2" w:rsidRDefault="00612FA2" w:rsidP="00612FA2">
            <w:pPr>
              <w:ind w:right="-108" w:hanging="108"/>
              <w:jc w:val="center"/>
              <w:rPr>
                <w:sz w:val="20"/>
                <w:szCs w:val="20"/>
              </w:rPr>
            </w:pPr>
            <w:proofErr w:type="spellStart"/>
            <w:r w:rsidRPr="00612FA2">
              <w:rPr>
                <w:sz w:val="20"/>
                <w:szCs w:val="20"/>
              </w:rPr>
              <w:t>Колл</w:t>
            </w:r>
            <w:proofErr w:type="spellEnd"/>
            <w:r w:rsidRPr="00612FA2">
              <w:rPr>
                <w:sz w:val="20"/>
                <w:szCs w:val="20"/>
              </w:rPr>
              <w:t>-мы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E1DC02" w14:textId="77777777" w:rsidR="00612FA2" w:rsidRPr="00612FA2" w:rsidRDefault="00612FA2" w:rsidP="00612FA2">
            <w:pPr>
              <w:jc w:val="center"/>
              <w:rPr>
                <w:sz w:val="20"/>
                <w:szCs w:val="20"/>
              </w:rPr>
            </w:pPr>
            <w:proofErr w:type="spellStart"/>
            <w:r w:rsidRPr="00612FA2">
              <w:rPr>
                <w:sz w:val="20"/>
                <w:szCs w:val="20"/>
              </w:rPr>
              <w:t>Лабор</w:t>
            </w:r>
            <w:proofErr w:type="spellEnd"/>
            <w:r w:rsidRPr="00612FA2">
              <w:rPr>
                <w:sz w:val="20"/>
                <w:szCs w:val="20"/>
              </w:rPr>
              <w:t>-е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C2229A" w14:textId="77777777" w:rsidR="00612FA2" w:rsidRPr="00612FA2" w:rsidRDefault="00612FA2" w:rsidP="00612FA2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 w:rsidRPr="00612FA2">
              <w:rPr>
                <w:sz w:val="20"/>
                <w:szCs w:val="20"/>
              </w:rPr>
              <w:t>Практич</w:t>
            </w:r>
            <w:proofErr w:type="spellEnd"/>
            <w:r w:rsidRPr="00612FA2">
              <w:rPr>
                <w:sz w:val="20"/>
                <w:szCs w:val="20"/>
              </w:rPr>
              <w:t>-е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B63AC0" w14:textId="77777777" w:rsidR="00612FA2" w:rsidRPr="00612FA2" w:rsidRDefault="00612FA2" w:rsidP="00612FA2">
            <w:pPr>
              <w:jc w:val="center"/>
            </w:pPr>
            <w:r w:rsidRPr="00612FA2">
              <w:rPr>
                <w:sz w:val="20"/>
                <w:szCs w:val="20"/>
              </w:rPr>
              <w:t>СРС</w:t>
            </w:r>
          </w:p>
        </w:tc>
      </w:tr>
      <w:tr w:rsidR="00612FA2" w:rsidRPr="00612FA2" w14:paraId="00DA6B65" w14:textId="77777777" w:rsidTr="009E7510">
        <w:trPr>
          <w:trHeight w:val="236"/>
        </w:trPr>
        <w:tc>
          <w:tcPr>
            <w:tcW w:w="84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14:paraId="200D55B8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A9E273F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0546697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</w:t>
            </w:r>
          </w:p>
        </w:tc>
        <w:tc>
          <w:tcPr>
            <w:tcW w:w="32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0F08C5E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45C000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E38F4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FC5104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BCBF1A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FC0835" w14:textId="77777777" w:rsidR="00612FA2" w:rsidRPr="00612FA2" w:rsidRDefault="00612FA2" w:rsidP="00612FA2">
            <w:pPr>
              <w:jc w:val="center"/>
            </w:pPr>
            <w:r w:rsidRPr="00612FA2">
              <w:rPr>
                <w:bCs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D3C932" w14:textId="77777777" w:rsidR="00612FA2" w:rsidRPr="00612FA2" w:rsidRDefault="00612FA2" w:rsidP="00612FA2">
            <w:pPr>
              <w:jc w:val="center"/>
            </w:pPr>
            <w:r w:rsidRPr="00612FA2">
              <w:t>10</w:t>
            </w:r>
          </w:p>
        </w:tc>
      </w:tr>
      <w:tr w:rsidR="00612FA2" w:rsidRPr="00612FA2" w14:paraId="557FBAAB" w14:textId="77777777" w:rsidTr="009E7510">
        <w:trPr>
          <w:trHeight w:val="236"/>
        </w:trPr>
        <w:tc>
          <w:tcPr>
            <w:tcW w:w="11019" w:type="dxa"/>
            <w:gridSpan w:val="10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56A834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rPr>
                <w:bCs/>
                <w:iCs/>
                <w:color w:val="000000"/>
                <w:lang w:val="en-US"/>
              </w:rPr>
              <w:t>I</w:t>
            </w:r>
            <w:r w:rsidRPr="00612FA2">
              <w:rPr>
                <w:bCs/>
                <w:iCs/>
                <w:color w:val="000000"/>
              </w:rPr>
              <w:t>.</w:t>
            </w:r>
            <w:r w:rsidRPr="00612FA2">
              <w:t>Право и его роль в жизни общества</w:t>
            </w:r>
          </w:p>
        </w:tc>
      </w:tr>
      <w:tr w:rsidR="00612FA2" w:rsidRPr="00612FA2" w14:paraId="5CA6C254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290704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FEF693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46423D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67FA06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Государство как политико-правовая форма организации общественной жизни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EF862E" w14:textId="77777777" w:rsidR="00612FA2" w:rsidRPr="00612FA2" w:rsidRDefault="00612FA2" w:rsidP="00612FA2">
            <w:pPr>
              <w:jc w:val="center"/>
            </w:pPr>
            <w:r w:rsidRPr="00612FA2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FB6FEC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018914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F47DA9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859B7A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AA846A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76525783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79F8F8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50FD83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1,2,3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1A6600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C7FEEB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Понятие и сущность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8B4D05" w14:textId="77777777" w:rsidR="00612FA2" w:rsidRPr="00612FA2" w:rsidRDefault="00612FA2" w:rsidP="00612FA2">
            <w:pPr>
              <w:jc w:val="center"/>
            </w:pPr>
            <w:r w:rsidRPr="00612FA2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1695E1" w14:textId="77777777" w:rsidR="00612FA2" w:rsidRPr="00612FA2" w:rsidRDefault="00612FA2" w:rsidP="00612FA2">
            <w:pPr>
              <w:jc w:val="center"/>
            </w:pPr>
            <w:r w:rsidRPr="00612FA2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80A325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FF8414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7AD19A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C7CEB8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4B7F7766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F4215E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B0F8D3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46A327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EDC33F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Норма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680494" w14:textId="77777777" w:rsidR="00612FA2" w:rsidRPr="00612FA2" w:rsidRDefault="00612FA2" w:rsidP="00612FA2">
            <w:pPr>
              <w:jc w:val="center"/>
            </w:pPr>
            <w:r w:rsidRPr="00612FA2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84808D" w14:textId="77777777" w:rsidR="00612FA2" w:rsidRPr="00612FA2" w:rsidRDefault="00612FA2" w:rsidP="00612FA2">
            <w:pPr>
              <w:jc w:val="center"/>
            </w:pPr>
            <w:r w:rsidRPr="00612FA2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447273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E7555B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C26B02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901B97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7FA92C9D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147485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C704CE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041A8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B39650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Источники права. Правотворчество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9A2B18" w14:textId="77777777" w:rsidR="00612FA2" w:rsidRPr="00612FA2" w:rsidRDefault="00612FA2" w:rsidP="00612FA2">
            <w:pPr>
              <w:jc w:val="center"/>
            </w:pPr>
            <w:r w:rsidRPr="00612FA2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73FBC1" w14:textId="77777777" w:rsidR="00612FA2" w:rsidRPr="00612FA2" w:rsidRDefault="00612FA2" w:rsidP="00612FA2">
            <w:pPr>
              <w:jc w:val="center"/>
            </w:pPr>
            <w:r w:rsidRPr="00612FA2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8DF242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938AF8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472064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B25D11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</w:tr>
      <w:tr w:rsidR="00612FA2" w:rsidRPr="00612FA2" w14:paraId="634919BA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8218244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8F2EA9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4,5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FDFFEF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5034F0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Правоотношение и их участники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0BAF1C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49896E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2A2D02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0D7CB8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767443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570AE0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</w:tr>
      <w:tr w:rsidR="00612FA2" w:rsidRPr="00612FA2" w14:paraId="5922AD97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6CD30F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E99BCD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0AC789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95B839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Правонарушение  и юридическая ответственность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C93A73" w14:textId="77777777" w:rsidR="00612FA2" w:rsidRPr="00612FA2" w:rsidRDefault="00612FA2" w:rsidP="00612FA2">
            <w:pPr>
              <w:jc w:val="center"/>
            </w:pPr>
            <w:r w:rsidRPr="00612FA2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D41C27" w14:textId="77777777" w:rsidR="00612FA2" w:rsidRPr="00612FA2" w:rsidRDefault="00612FA2" w:rsidP="00612FA2">
            <w:pPr>
              <w:jc w:val="center"/>
            </w:pPr>
            <w:r w:rsidRPr="00612FA2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48DDDB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7404A9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E382AA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18813C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</w:tr>
      <w:tr w:rsidR="00612FA2" w:rsidRPr="00612FA2" w14:paraId="2EDCBD26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6A6F0C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32D621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4DA7BA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284817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Правосознание и правовая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6252B3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0B9926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FF0944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1353F6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88F18B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A707A2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0E4546C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5138D6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FE685E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F6DD4C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94B641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Реализация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20A903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00CA48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5CFF1A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B36534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3E7727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6DBF00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230F515D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2BA2494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1A1025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EA0EC5" w14:textId="77777777" w:rsidR="00612FA2" w:rsidRPr="00612FA2" w:rsidRDefault="00612FA2" w:rsidP="00612FA2">
            <w:pPr>
              <w:snapToGrid w:val="0"/>
              <w:jc w:val="center"/>
              <w:rPr>
                <w:bCs/>
              </w:rPr>
            </w:pPr>
            <w:r w:rsidRPr="00612FA2">
              <w:t>1.9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455F4D" w14:textId="77777777" w:rsidR="00612FA2" w:rsidRPr="00612FA2" w:rsidRDefault="00612FA2" w:rsidP="00612FA2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612FA2">
              <w:rPr>
                <w:bCs/>
                <w:iCs/>
              </w:rPr>
              <w:t>Законность, правопорядок, общественный порядок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65EE9A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7F7DC9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095AF7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F3927E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47C0AA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B7323F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7446F685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DB11249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174885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45F386" w14:textId="77777777" w:rsidR="00612FA2" w:rsidRPr="00612FA2" w:rsidRDefault="00612FA2" w:rsidP="00612FA2">
            <w:pPr>
              <w:snapToGrid w:val="0"/>
              <w:jc w:val="center"/>
              <w:rPr>
                <w:bCs/>
              </w:rPr>
            </w:pPr>
            <w:r w:rsidRPr="00612FA2">
              <w:t>1.10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9C5A63" w14:textId="77777777" w:rsidR="00612FA2" w:rsidRPr="00612FA2" w:rsidRDefault="00612FA2" w:rsidP="00612FA2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612FA2">
              <w:rPr>
                <w:bCs/>
                <w:iCs/>
              </w:rPr>
              <w:t>Основные правовые системы современности.</w:t>
            </w:r>
          </w:p>
          <w:p w14:paraId="4044416F" w14:textId="77777777" w:rsidR="00612FA2" w:rsidRPr="00612FA2" w:rsidRDefault="00612FA2" w:rsidP="00612FA2">
            <w:pPr>
              <w:tabs>
                <w:tab w:val="left" w:pos="0"/>
              </w:tabs>
              <w:snapToGrid w:val="0"/>
            </w:pPr>
            <w:r w:rsidRPr="00612FA2">
              <w:t>Международное право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8F2561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99BCDA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EEBD08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D69A78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F0E122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F9B2A3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130558F6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6C4E51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rPr>
                <w:bCs/>
                <w:iCs/>
                <w:color w:val="000000"/>
                <w:lang w:val="en-US"/>
              </w:rPr>
              <w:t>II</w:t>
            </w:r>
            <w:r w:rsidRPr="00612FA2">
              <w:rPr>
                <w:bCs/>
                <w:iCs/>
                <w:color w:val="000000"/>
              </w:rPr>
              <w:t xml:space="preserve">. </w:t>
            </w:r>
            <w:r w:rsidRPr="00612FA2">
              <w:t>Конституционное право как ведущая отрасль Российского права</w:t>
            </w:r>
          </w:p>
        </w:tc>
      </w:tr>
      <w:tr w:rsidR="00612FA2" w:rsidRPr="00612FA2" w14:paraId="5E48CC5D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329F8C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lang w:val="en-US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1F90F4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5,6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08CB57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2.1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6D9542" w14:textId="77777777" w:rsidR="00612FA2" w:rsidRPr="00612FA2" w:rsidRDefault="00612FA2" w:rsidP="00612FA2">
            <w:pPr>
              <w:snapToGrid w:val="0"/>
            </w:pPr>
            <w:r w:rsidRPr="00612FA2">
              <w:t>Конституционное право РФ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03D7D9" w14:textId="77777777" w:rsidR="00612FA2" w:rsidRPr="00612FA2" w:rsidRDefault="00612FA2" w:rsidP="00612FA2">
            <w:pPr>
              <w:jc w:val="center"/>
            </w:pPr>
            <w:r w:rsidRPr="00612FA2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7C75A0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B95423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DDBAD3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551102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7A6A31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043D72F6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D50193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AA2C8E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7C40B7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2.2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CB9383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Права и свободы человека и гражданина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E6B2C7" w14:textId="77777777" w:rsidR="00612FA2" w:rsidRPr="00612FA2" w:rsidRDefault="00612FA2" w:rsidP="00612FA2">
            <w:pPr>
              <w:jc w:val="center"/>
            </w:pPr>
            <w:r w:rsidRPr="00612FA2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6539E1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6A78C7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A856DD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193DB2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608E3D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0BD9E516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6FEEB4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255718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AF62E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2.3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1320F8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Федеративное устройство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E4B743" w14:textId="77777777" w:rsidR="00612FA2" w:rsidRPr="00612FA2" w:rsidRDefault="00612FA2" w:rsidP="00612FA2">
            <w:pPr>
              <w:jc w:val="center"/>
            </w:pPr>
            <w:r w:rsidRPr="00612FA2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577834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AB4E30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E36578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B8AB38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8D82A5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3542D3AE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1363B42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8C2AA4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4CC35A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2.4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EF0B24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Система  органов государственной власти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8B4DCD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3496A1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835A5C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2E33EC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8A9690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BEE423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50A5CAAA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BF8031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rPr>
                <w:bCs/>
                <w:iCs/>
                <w:color w:val="000000"/>
                <w:lang w:val="en-US"/>
              </w:rPr>
              <w:t>III</w:t>
            </w:r>
            <w:r w:rsidRPr="00612FA2">
              <w:rPr>
                <w:bCs/>
                <w:iCs/>
                <w:color w:val="000000"/>
              </w:rPr>
              <w:t xml:space="preserve">. </w:t>
            </w:r>
            <w:r w:rsidRPr="00612FA2">
              <w:rPr>
                <w:bCs/>
              </w:rPr>
              <w:t>Отрасли Российского права</w:t>
            </w:r>
          </w:p>
        </w:tc>
      </w:tr>
      <w:tr w:rsidR="00612FA2" w:rsidRPr="00612FA2" w14:paraId="520D2063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35CC70F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jc w:val="center"/>
            </w:pPr>
            <w:r w:rsidRPr="00612FA2">
              <w:rPr>
                <w:lang w:val="en-US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4D4220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7,8,10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EE7787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3.1</w:t>
            </w:r>
          </w:p>
          <w:p w14:paraId="2E6C4ED6" w14:textId="77777777" w:rsidR="00612FA2" w:rsidRPr="00612FA2" w:rsidRDefault="00612FA2" w:rsidP="00612FA2">
            <w:pPr>
              <w:jc w:val="center"/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192496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 xml:space="preserve">Основы гражданского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9D54DA" w14:textId="77777777" w:rsidR="00612FA2" w:rsidRPr="00612FA2" w:rsidRDefault="00612FA2" w:rsidP="00612FA2">
            <w:pPr>
              <w:jc w:val="center"/>
            </w:pPr>
            <w:r w:rsidRPr="00612FA2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CCF82E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59AD0A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50388B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95F328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9E0406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2679733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A0575F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612FA2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44B673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612FA2">
              <w:t>9,10,</w:t>
            </w:r>
          </w:p>
          <w:p w14:paraId="7D181292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8D5F1B" w14:textId="77777777" w:rsidR="00612FA2" w:rsidRPr="00612FA2" w:rsidRDefault="00612FA2" w:rsidP="00612FA2">
            <w:pPr>
              <w:snapToGrid w:val="0"/>
              <w:jc w:val="center"/>
              <w:rPr>
                <w:rFonts w:cs="Arial"/>
              </w:rPr>
            </w:pPr>
            <w:r w:rsidRPr="00612FA2">
              <w:t>3.2.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865039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rPr>
                <w:rFonts w:cs="Arial"/>
              </w:rPr>
              <w:t>Основы семейного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C06422" w14:textId="77777777" w:rsidR="00612FA2" w:rsidRPr="00612FA2" w:rsidRDefault="00612FA2" w:rsidP="00612FA2">
            <w:pPr>
              <w:jc w:val="center"/>
            </w:pPr>
            <w:r w:rsidRPr="00612FA2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CE6CDB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32D4D0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1B25CD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85F53A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1D7E0D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221D6B8C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46E60C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612FA2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F409A3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11,12,13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22A3A8" w14:textId="77777777" w:rsidR="00612FA2" w:rsidRPr="00612FA2" w:rsidRDefault="00612FA2" w:rsidP="00612FA2">
            <w:pPr>
              <w:snapToGrid w:val="0"/>
              <w:jc w:val="center"/>
              <w:rPr>
                <w:bCs/>
              </w:rPr>
            </w:pPr>
            <w:r w:rsidRPr="00612FA2">
              <w:t>3.3.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ED3E05" w14:textId="77777777" w:rsidR="00612FA2" w:rsidRPr="00612FA2" w:rsidRDefault="00612FA2" w:rsidP="00612FA2">
            <w:pPr>
              <w:keepNext/>
              <w:numPr>
                <w:ilvl w:val="0"/>
                <w:numId w:val="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612FA2">
              <w:rPr>
                <w:bCs/>
                <w:iCs/>
              </w:rPr>
              <w:t xml:space="preserve">Основы трудового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1256D" w14:textId="77777777" w:rsidR="00612FA2" w:rsidRPr="00612FA2" w:rsidRDefault="00612FA2" w:rsidP="00612FA2">
            <w:pPr>
              <w:jc w:val="center"/>
            </w:pPr>
            <w:r w:rsidRPr="00612FA2"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B597BF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8B495C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8A397E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CC8644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47C354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71A855BC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DB3A16A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612FA2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444B41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13,14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07DE19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3.4.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E0249E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Основы уголовного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E9C2CD" w14:textId="77777777" w:rsidR="00612FA2" w:rsidRPr="00612FA2" w:rsidRDefault="00612FA2" w:rsidP="00612FA2">
            <w:pPr>
              <w:jc w:val="center"/>
            </w:pPr>
            <w:r w:rsidRPr="00612FA2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300A0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9BBEEA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F7C0BE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AA1987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A24E72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71FD448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EE03D5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  <w:p w14:paraId="0315EA02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jc w:val="center"/>
            </w:pPr>
            <w:r w:rsidRPr="00612FA2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BF0A37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F7E8BB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3.5.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A80501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Основы административного 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D4E49D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530837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6F1420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63EA11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74ADF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A00570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4085FD7C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3B84CE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612FA2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629380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C165FA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3.6.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71DE72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Основы экологического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6F7EDB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6236F4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E30C9A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7413E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3EC46E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02B927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07011A8C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5A6299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612FA2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857EA4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584B8C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3.7.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6F7FB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Основы информационного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3FB8D" w14:textId="77777777" w:rsidR="00612FA2" w:rsidRPr="00612FA2" w:rsidRDefault="00612FA2" w:rsidP="00612FA2">
            <w:pPr>
              <w:jc w:val="center"/>
            </w:pPr>
            <w:r w:rsidRPr="00612FA2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861FE0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818B13" w14:textId="77777777" w:rsidR="00612FA2" w:rsidRPr="00612FA2" w:rsidRDefault="00612FA2" w:rsidP="00612FA2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C1224E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4DF257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56AB94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3BD324E0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640ECD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612FA2">
              <w:lastRenderedPageBreak/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98B32E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1EA3FB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3.8.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85BDD5" w14:textId="77777777" w:rsidR="00612FA2" w:rsidRPr="00612FA2" w:rsidRDefault="00612FA2" w:rsidP="00612FA2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612FA2">
              <w:t>Основы процессуального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07290" w14:textId="77777777" w:rsidR="00612FA2" w:rsidRPr="00612FA2" w:rsidRDefault="00612FA2" w:rsidP="00612FA2">
            <w:pPr>
              <w:jc w:val="center"/>
            </w:pPr>
            <w:r w:rsidRPr="00612FA2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C7E483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966C81" w14:textId="77777777" w:rsidR="00612FA2" w:rsidRPr="00612FA2" w:rsidRDefault="00612FA2" w:rsidP="00612FA2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CD4E88" w14:textId="77777777" w:rsidR="00612FA2" w:rsidRPr="00612FA2" w:rsidRDefault="00612FA2" w:rsidP="00612FA2">
            <w:pPr>
              <w:jc w:val="center"/>
            </w:pPr>
            <w:r w:rsidRPr="00612FA2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4A7DB0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C4B150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</w:tr>
      <w:tr w:rsidR="00612FA2" w:rsidRPr="00612FA2" w14:paraId="4114CEAA" w14:textId="77777777" w:rsidTr="009E7510">
        <w:trPr>
          <w:cantSplit/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3A84E9" w14:textId="77777777" w:rsidR="00612FA2" w:rsidRPr="00612FA2" w:rsidRDefault="00612FA2" w:rsidP="00612FA2">
            <w:pPr>
              <w:snapToGrid w:val="0"/>
              <w:rPr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1609A8D4" w14:textId="77777777" w:rsidR="00612FA2" w:rsidRPr="00612FA2" w:rsidRDefault="00612FA2" w:rsidP="00612FA2">
            <w:pPr>
              <w:snapToGrid w:val="0"/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B9E79C0" w14:textId="77777777" w:rsidR="00612FA2" w:rsidRPr="00612FA2" w:rsidRDefault="00612FA2" w:rsidP="00612FA2">
            <w:r w:rsidRPr="00612FA2"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9B17F15" w14:textId="77777777" w:rsidR="00612FA2" w:rsidRPr="00612FA2" w:rsidRDefault="00612FA2" w:rsidP="00612FA2">
            <w:pPr>
              <w:jc w:val="center"/>
            </w:pPr>
            <w:r w:rsidRPr="00612FA2"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9653BA6" w14:textId="77777777" w:rsidR="00612FA2" w:rsidRPr="00612FA2" w:rsidRDefault="00612FA2" w:rsidP="00612FA2">
            <w:pPr>
              <w:jc w:val="center"/>
            </w:pPr>
            <w:r w:rsidRPr="00612FA2"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BADFBD1" w14:textId="77777777" w:rsidR="00612FA2" w:rsidRPr="00612FA2" w:rsidRDefault="00612FA2" w:rsidP="00612FA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CA2305B" w14:textId="77777777" w:rsidR="00612FA2" w:rsidRPr="00612FA2" w:rsidRDefault="00612FA2" w:rsidP="00612FA2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525EC12" w14:textId="77777777" w:rsidR="00612FA2" w:rsidRPr="00612FA2" w:rsidRDefault="00612FA2" w:rsidP="00612FA2">
            <w:pPr>
              <w:jc w:val="center"/>
            </w:pPr>
            <w:r w:rsidRPr="00612FA2">
              <w:t>16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ADE66A5" w14:textId="77777777" w:rsidR="00612FA2" w:rsidRPr="00612FA2" w:rsidRDefault="00612FA2" w:rsidP="00612FA2">
            <w:pPr>
              <w:jc w:val="center"/>
            </w:pPr>
            <w:r w:rsidRPr="00612FA2">
              <w:t>40</w:t>
            </w:r>
          </w:p>
        </w:tc>
      </w:tr>
    </w:tbl>
    <w:p w14:paraId="56491A03" w14:textId="77777777" w:rsidR="00612FA2" w:rsidRPr="00612FA2" w:rsidRDefault="00612FA2" w:rsidP="00612FA2">
      <w:pPr>
        <w:autoSpaceDE w:val="0"/>
        <w:ind w:firstLine="600"/>
        <w:jc w:val="both"/>
        <w:rPr>
          <w:rFonts w:ascii="Times New Roman CYR" w:hAnsi="Times New Roman CYR" w:cs="Times New Roman CYR"/>
        </w:rPr>
      </w:pPr>
    </w:p>
    <w:p w14:paraId="4D77BF27" w14:textId="77777777" w:rsidR="00612FA2" w:rsidRPr="00612FA2" w:rsidRDefault="00612FA2" w:rsidP="00612FA2">
      <w:pPr>
        <w:tabs>
          <w:tab w:val="left" w:pos="720"/>
        </w:tabs>
        <w:ind w:left="360"/>
        <w:jc w:val="center"/>
        <w:rPr>
          <w:b/>
        </w:rPr>
      </w:pPr>
      <w:r w:rsidRPr="00612FA2">
        <w:rPr>
          <w:b/>
        </w:rPr>
        <w:t>5. Содержание лекционного курса</w:t>
      </w:r>
    </w:p>
    <w:p w14:paraId="05ED21C0" w14:textId="77777777" w:rsidR="00612FA2" w:rsidRPr="00612FA2" w:rsidRDefault="00612FA2" w:rsidP="00612FA2">
      <w:pPr>
        <w:jc w:val="center"/>
        <w:rPr>
          <w:b/>
        </w:rPr>
      </w:pPr>
    </w:p>
    <w:tbl>
      <w:tblPr>
        <w:tblW w:w="0" w:type="auto"/>
        <w:tblInd w:w="-675" w:type="dxa"/>
        <w:tblLayout w:type="fixed"/>
        <w:tblLook w:val="00A0" w:firstRow="1" w:lastRow="0" w:firstColumn="1" w:lastColumn="0" w:noHBand="0" w:noVBand="0"/>
      </w:tblPr>
      <w:tblGrid>
        <w:gridCol w:w="843"/>
        <w:gridCol w:w="960"/>
        <w:gridCol w:w="960"/>
        <w:gridCol w:w="5933"/>
        <w:gridCol w:w="1815"/>
      </w:tblGrid>
      <w:tr w:rsidR="00612FA2" w:rsidRPr="00612FA2" w14:paraId="05619289" w14:textId="77777777" w:rsidTr="009E7510">
        <w:trPr>
          <w:trHeight w:val="63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346969" w14:textId="77777777" w:rsidR="00612FA2" w:rsidRPr="00612FA2" w:rsidRDefault="00612FA2" w:rsidP="00612FA2">
            <w:pPr>
              <w:jc w:val="center"/>
            </w:pPr>
            <w:r w:rsidRPr="00612FA2">
              <w:t>№</w:t>
            </w:r>
          </w:p>
          <w:p w14:paraId="76BCD6DB" w14:textId="77777777" w:rsidR="00612FA2" w:rsidRPr="00612FA2" w:rsidRDefault="00612FA2" w:rsidP="00612FA2">
            <w:pPr>
              <w:ind w:right="-108"/>
              <w:jc w:val="center"/>
            </w:pPr>
            <w:r w:rsidRPr="00612FA2">
              <w:t>темы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8B772F" w14:textId="77777777" w:rsidR="00612FA2" w:rsidRPr="00612FA2" w:rsidRDefault="00612FA2" w:rsidP="00612FA2">
            <w:pPr>
              <w:jc w:val="center"/>
            </w:pPr>
            <w:r w:rsidRPr="00612FA2">
              <w:t>Всего</w:t>
            </w:r>
          </w:p>
          <w:p w14:paraId="12682802" w14:textId="77777777" w:rsidR="00612FA2" w:rsidRPr="00612FA2" w:rsidRDefault="00612FA2" w:rsidP="00612FA2">
            <w:pPr>
              <w:jc w:val="center"/>
            </w:pPr>
            <w:r w:rsidRPr="00612FA2">
              <w:t>часов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D397B6" w14:textId="77777777" w:rsidR="00612FA2" w:rsidRPr="00612FA2" w:rsidRDefault="00612FA2" w:rsidP="00612FA2">
            <w:pPr>
              <w:jc w:val="center"/>
            </w:pPr>
            <w:r w:rsidRPr="00612FA2">
              <w:t>№</w:t>
            </w:r>
          </w:p>
          <w:p w14:paraId="107009CC" w14:textId="77777777" w:rsidR="00612FA2" w:rsidRPr="00612FA2" w:rsidRDefault="00612FA2" w:rsidP="00612FA2">
            <w:pPr>
              <w:ind w:left="-108" w:right="-108"/>
              <w:jc w:val="center"/>
            </w:pPr>
            <w:r w:rsidRPr="00612FA2">
              <w:t>лекции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348112" w14:textId="77777777" w:rsidR="00612FA2" w:rsidRPr="00612FA2" w:rsidRDefault="00612FA2" w:rsidP="00612FA2">
            <w:pPr>
              <w:jc w:val="center"/>
            </w:pPr>
            <w:r w:rsidRPr="00612FA2">
              <w:t>Тема лекции. Вопросы, отрабатываемые на лекции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5E97" w14:textId="77777777" w:rsidR="00612FA2" w:rsidRPr="00612FA2" w:rsidRDefault="00612FA2" w:rsidP="00612FA2">
            <w:pPr>
              <w:jc w:val="center"/>
            </w:pPr>
            <w:r w:rsidRPr="00612FA2">
              <w:t>Учено-методическое обеспечение</w:t>
            </w:r>
          </w:p>
        </w:tc>
      </w:tr>
      <w:tr w:rsidR="00612FA2" w:rsidRPr="00612FA2" w14:paraId="7B147C6F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3F56C8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0F54D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FF38C2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311D48" w14:textId="77777777" w:rsidR="00612FA2" w:rsidRPr="00612FA2" w:rsidRDefault="00612FA2" w:rsidP="00612FA2">
            <w:pPr>
              <w:jc w:val="center"/>
              <w:rPr>
                <w:bCs/>
                <w:lang w:val="en-US"/>
              </w:rPr>
            </w:pPr>
            <w:r w:rsidRPr="00612FA2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0C7B" w14:textId="77777777" w:rsidR="00612FA2" w:rsidRPr="00612FA2" w:rsidRDefault="00612FA2" w:rsidP="00612FA2">
            <w:pPr>
              <w:jc w:val="center"/>
            </w:pPr>
            <w:r w:rsidRPr="00612FA2">
              <w:rPr>
                <w:bCs/>
                <w:lang w:val="en-US"/>
              </w:rPr>
              <w:t>5</w:t>
            </w:r>
          </w:p>
        </w:tc>
      </w:tr>
      <w:tr w:rsidR="00612FA2" w:rsidRPr="00612FA2" w14:paraId="19D941C6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F69F8B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53739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85FE08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6F701E" w14:textId="77777777" w:rsidR="00612FA2" w:rsidRPr="00612FA2" w:rsidRDefault="00612FA2" w:rsidP="00612FA2">
            <w:pPr>
              <w:ind w:left="275" w:hanging="275"/>
              <w:jc w:val="center"/>
            </w:pPr>
            <w:r w:rsidRPr="00612FA2">
              <w:rPr>
                <w:u w:val="single"/>
              </w:rPr>
              <w:t>Государство как политико-правовая форма организации общественной жизни</w:t>
            </w:r>
          </w:p>
          <w:p w14:paraId="782D085C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1. Понятие, сущность, признаки и функции государства</w:t>
            </w:r>
          </w:p>
          <w:p w14:paraId="72A6ACFA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2. Форма правления. Форма государственного устройства. Политический режим</w:t>
            </w:r>
          </w:p>
          <w:p w14:paraId="7F46E0E3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3. Понятие правового государства. Его принципы.</w:t>
            </w:r>
          </w:p>
          <w:p w14:paraId="5D2E5E39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4. Проблемы и пути формирования правовой государственности в Российской федерации.</w:t>
            </w:r>
          </w:p>
          <w:p w14:paraId="56E190FD" w14:textId="77777777" w:rsidR="00612FA2" w:rsidRPr="00612FA2" w:rsidRDefault="00612FA2" w:rsidP="00612FA2">
            <w:pPr>
              <w:jc w:val="both"/>
            </w:pPr>
            <w:r w:rsidRPr="00612FA2">
              <w:t xml:space="preserve">5. Социальные функции государства в истории его </w:t>
            </w:r>
          </w:p>
          <w:p w14:paraId="26842369" w14:textId="77777777" w:rsidR="00612FA2" w:rsidRPr="00612FA2" w:rsidRDefault="00612FA2" w:rsidP="00612FA2">
            <w:r w:rsidRPr="00612FA2">
              <w:t xml:space="preserve">   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4365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52141154" w14:textId="77777777" w:rsidTr="009E7510">
        <w:trPr>
          <w:trHeight w:val="40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BD18BB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6A8291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1FDD33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75D659" w14:textId="77777777" w:rsidR="00612FA2" w:rsidRPr="00612FA2" w:rsidRDefault="00612FA2" w:rsidP="00612FA2">
            <w:pPr>
              <w:snapToGrid w:val="0"/>
              <w:spacing w:line="200" w:lineRule="atLeast"/>
              <w:jc w:val="center"/>
            </w:pPr>
            <w:r w:rsidRPr="00612FA2">
              <w:rPr>
                <w:u w:val="single"/>
              </w:rPr>
              <w:t>Понятие и сущность права</w:t>
            </w:r>
          </w:p>
          <w:p w14:paraId="2CAD18F5" w14:textId="77777777" w:rsidR="00612FA2" w:rsidRPr="00612FA2" w:rsidRDefault="00612FA2" w:rsidP="00612FA2">
            <w:pPr>
              <w:snapToGrid w:val="0"/>
              <w:spacing w:line="200" w:lineRule="atLeast"/>
              <w:jc w:val="both"/>
            </w:pPr>
            <w:r w:rsidRPr="00612FA2">
              <w:t>1. Понятие и функции права</w:t>
            </w:r>
          </w:p>
          <w:p w14:paraId="07A335F7" w14:textId="77777777" w:rsidR="00612FA2" w:rsidRPr="00612FA2" w:rsidRDefault="00612FA2" w:rsidP="00612FA2">
            <w:pPr>
              <w:snapToGrid w:val="0"/>
              <w:spacing w:line="200" w:lineRule="atLeast"/>
              <w:jc w:val="both"/>
            </w:pPr>
            <w:r w:rsidRPr="00612FA2">
              <w:t xml:space="preserve">2. Теории </w:t>
            </w:r>
            <w:proofErr w:type="spellStart"/>
            <w:r w:rsidRPr="00612FA2">
              <w:t>правопонимания</w:t>
            </w:r>
            <w:proofErr w:type="spellEnd"/>
          </w:p>
          <w:p w14:paraId="1B59F8BC" w14:textId="77777777" w:rsidR="00612FA2" w:rsidRPr="00612FA2" w:rsidRDefault="00612FA2" w:rsidP="00612FA2">
            <w:pPr>
              <w:ind w:left="275" w:hanging="240"/>
              <w:jc w:val="both"/>
            </w:pPr>
            <w:r w:rsidRPr="00612FA2">
              <w:t>3. Право в субъективном и объективном смысле</w:t>
            </w:r>
          </w:p>
          <w:p w14:paraId="65A7FA05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4.Соотношение права и морали</w:t>
            </w:r>
          </w:p>
          <w:p w14:paraId="782F74B8" w14:textId="77777777" w:rsidR="00612FA2" w:rsidRPr="00612FA2" w:rsidRDefault="00612FA2" w:rsidP="00612FA2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612FA2">
              <w:t>5.Понятие и признаки нормы права</w:t>
            </w:r>
          </w:p>
          <w:p w14:paraId="4F9DAE0E" w14:textId="77777777" w:rsidR="00612FA2" w:rsidRPr="00612FA2" w:rsidRDefault="00612FA2" w:rsidP="00612FA2">
            <w:pPr>
              <w:jc w:val="both"/>
            </w:pPr>
            <w:r w:rsidRPr="00612FA2">
              <w:t>6.Структура правовой нормы</w:t>
            </w:r>
          </w:p>
          <w:p w14:paraId="6F2B289F" w14:textId="77777777" w:rsidR="00612FA2" w:rsidRPr="00612FA2" w:rsidRDefault="00612FA2" w:rsidP="00612FA2">
            <w:pPr>
              <w:jc w:val="both"/>
            </w:pPr>
            <w:r w:rsidRPr="00612FA2">
              <w:t>7.Виды правовых норм</w:t>
            </w:r>
          </w:p>
          <w:p w14:paraId="65C25E49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8.Социальные и технические нормы</w:t>
            </w:r>
          </w:p>
          <w:p w14:paraId="6CA8008A" w14:textId="77777777" w:rsidR="00612FA2" w:rsidRPr="00612FA2" w:rsidRDefault="00612FA2" w:rsidP="00612FA2">
            <w:pPr>
              <w:jc w:val="both"/>
            </w:pPr>
            <w:r w:rsidRPr="00612FA2">
              <w:t>9.Понятие и признаки правоотношения</w:t>
            </w:r>
          </w:p>
          <w:p w14:paraId="0429AF2A" w14:textId="77777777" w:rsidR="00612FA2" w:rsidRPr="00612FA2" w:rsidRDefault="00612FA2" w:rsidP="00612FA2">
            <w:pPr>
              <w:jc w:val="both"/>
            </w:pPr>
            <w:r w:rsidRPr="00612FA2">
              <w:t>10.Состав правоотношений</w:t>
            </w:r>
          </w:p>
          <w:p w14:paraId="4E3189A4" w14:textId="77777777" w:rsidR="00612FA2" w:rsidRPr="00612FA2" w:rsidRDefault="00612FA2" w:rsidP="00612FA2">
            <w:pPr>
              <w:jc w:val="both"/>
            </w:pPr>
            <w:r w:rsidRPr="00612FA2">
              <w:t>11.Субъекты правовых отношений</w:t>
            </w:r>
          </w:p>
          <w:p w14:paraId="5D7A38EF" w14:textId="77777777" w:rsidR="00612FA2" w:rsidRPr="00612FA2" w:rsidRDefault="00612FA2" w:rsidP="00612FA2">
            <w:pPr>
              <w:jc w:val="both"/>
            </w:pPr>
            <w:r w:rsidRPr="00612FA2">
              <w:t>12.Объекты правовых отношений</w:t>
            </w:r>
          </w:p>
          <w:p w14:paraId="34E7194B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13.Содержание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1E60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67D4CB0" w14:textId="77777777" w:rsidTr="009E7510">
        <w:trPr>
          <w:trHeight w:val="276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E9B627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FDF2ED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5D3222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59197F" w14:textId="77777777" w:rsidR="00612FA2" w:rsidRPr="00612FA2" w:rsidRDefault="00612FA2" w:rsidP="00612FA2">
            <w:pPr>
              <w:tabs>
                <w:tab w:val="left" w:pos="708"/>
              </w:tabs>
              <w:jc w:val="center"/>
            </w:pPr>
            <w:r w:rsidRPr="00612FA2">
              <w:rPr>
                <w:u w:val="single"/>
              </w:rPr>
              <w:t>Норма права</w:t>
            </w:r>
          </w:p>
          <w:p w14:paraId="1633DA22" w14:textId="77777777" w:rsidR="00612FA2" w:rsidRPr="00612FA2" w:rsidRDefault="00612FA2" w:rsidP="00612FA2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612FA2">
              <w:t>1. Понятие и признаки нормы права</w:t>
            </w:r>
          </w:p>
          <w:p w14:paraId="5E43F848" w14:textId="77777777" w:rsidR="00612FA2" w:rsidRPr="00612FA2" w:rsidRDefault="00612FA2" w:rsidP="00612FA2">
            <w:pPr>
              <w:jc w:val="both"/>
            </w:pPr>
            <w:r w:rsidRPr="00612FA2">
              <w:t>2.Структура правовой нормы</w:t>
            </w:r>
          </w:p>
          <w:p w14:paraId="7098C941" w14:textId="77777777" w:rsidR="00612FA2" w:rsidRPr="00612FA2" w:rsidRDefault="00612FA2" w:rsidP="00612FA2">
            <w:pPr>
              <w:jc w:val="both"/>
            </w:pPr>
            <w:r w:rsidRPr="00612FA2">
              <w:t>3.Виды правовых норм</w:t>
            </w:r>
          </w:p>
          <w:p w14:paraId="306DC06B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4.Социальные и технические нормы</w:t>
            </w:r>
          </w:p>
          <w:p w14:paraId="7D7BA1CF" w14:textId="77777777" w:rsidR="00612FA2" w:rsidRPr="00612FA2" w:rsidRDefault="00612FA2" w:rsidP="00612FA2">
            <w:pPr>
              <w:jc w:val="both"/>
            </w:pPr>
            <w:r w:rsidRPr="00612FA2">
              <w:t>5.Понятие и признаки правоотношения</w:t>
            </w:r>
          </w:p>
          <w:p w14:paraId="0AFB7358" w14:textId="77777777" w:rsidR="00612FA2" w:rsidRPr="00612FA2" w:rsidRDefault="00612FA2" w:rsidP="00612FA2">
            <w:pPr>
              <w:jc w:val="both"/>
            </w:pPr>
            <w:r w:rsidRPr="00612FA2">
              <w:t>6.Состав правоотношений</w:t>
            </w:r>
          </w:p>
          <w:p w14:paraId="6B84B53B" w14:textId="77777777" w:rsidR="00612FA2" w:rsidRPr="00612FA2" w:rsidRDefault="00612FA2" w:rsidP="00612FA2">
            <w:pPr>
              <w:jc w:val="both"/>
            </w:pPr>
            <w:r w:rsidRPr="00612FA2">
              <w:t>7.Субъекты правовых отношений</w:t>
            </w:r>
          </w:p>
          <w:p w14:paraId="5D299676" w14:textId="77777777" w:rsidR="00612FA2" w:rsidRPr="00612FA2" w:rsidRDefault="00612FA2" w:rsidP="00612FA2">
            <w:pPr>
              <w:jc w:val="both"/>
            </w:pPr>
            <w:r w:rsidRPr="00612FA2">
              <w:t>8.Объекты правовых отношений</w:t>
            </w:r>
          </w:p>
          <w:p w14:paraId="1F7E1ACA" w14:textId="77777777" w:rsidR="00612FA2" w:rsidRPr="00612FA2" w:rsidRDefault="00612FA2" w:rsidP="00612FA2">
            <w:pPr>
              <w:snapToGrid w:val="0"/>
              <w:spacing w:line="200" w:lineRule="atLeast"/>
            </w:pPr>
            <w:r w:rsidRPr="00612FA2">
              <w:t>9.Содержание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7CC4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B52D54E" w14:textId="77777777" w:rsidTr="009E7510">
        <w:trPr>
          <w:trHeight w:val="11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F3BB7A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6C125C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09217F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56E951" w14:textId="77777777" w:rsidR="00612FA2" w:rsidRPr="00612FA2" w:rsidRDefault="00612FA2" w:rsidP="00612FA2">
            <w:pPr>
              <w:tabs>
                <w:tab w:val="left" w:pos="708"/>
              </w:tabs>
              <w:jc w:val="center"/>
              <w:rPr>
                <w:u w:val="single"/>
              </w:rPr>
            </w:pPr>
            <w:r w:rsidRPr="00612FA2">
              <w:rPr>
                <w:u w:val="single"/>
              </w:rPr>
              <w:t>Источники права. Правотворчество</w:t>
            </w:r>
          </w:p>
          <w:p w14:paraId="3F419CA5" w14:textId="77777777" w:rsidR="00612FA2" w:rsidRPr="00612FA2" w:rsidRDefault="00612FA2" w:rsidP="00612FA2">
            <w:pPr>
              <w:tabs>
                <w:tab w:val="left" w:pos="708"/>
              </w:tabs>
            </w:pPr>
            <w:r w:rsidRPr="00612FA2">
              <w:t xml:space="preserve">1. Виды источников права, их признаки. </w:t>
            </w:r>
          </w:p>
          <w:p w14:paraId="53234613" w14:textId="77777777" w:rsidR="00612FA2" w:rsidRPr="00612FA2" w:rsidRDefault="00612FA2" w:rsidP="00612FA2">
            <w:pPr>
              <w:tabs>
                <w:tab w:val="left" w:pos="708"/>
              </w:tabs>
            </w:pPr>
            <w:r w:rsidRPr="00612FA2">
              <w:t xml:space="preserve">2. Законодательная инициатива. </w:t>
            </w:r>
          </w:p>
          <w:p w14:paraId="0B442278" w14:textId="77777777" w:rsidR="00612FA2" w:rsidRPr="00612FA2" w:rsidRDefault="00612FA2" w:rsidP="00612FA2">
            <w:pPr>
              <w:tabs>
                <w:tab w:val="left" w:pos="708"/>
              </w:tabs>
            </w:pPr>
            <w:r w:rsidRPr="00612FA2">
              <w:t xml:space="preserve">3. Стадии правотворчества. </w:t>
            </w:r>
          </w:p>
          <w:p w14:paraId="4FEB07B8" w14:textId="77777777" w:rsidR="00612FA2" w:rsidRPr="00612FA2" w:rsidRDefault="00612FA2" w:rsidP="00612FA2">
            <w:pPr>
              <w:tabs>
                <w:tab w:val="left" w:pos="708"/>
              </w:tabs>
            </w:pPr>
            <w:r w:rsidRPr="00612FA2">
              <w:t xml:space="preserve">4. Пробелы в праве и законе. </w:t>
            </w:r>
          </w:p>
          <w:p w14:paraId="06940B8B" w14:textId="77777777" w:rsidR="00612FA2" w:rsidRPr="00612FA2" w:rsidRDefault="00612FA2" w:rsidP="00612FA2">
            <w:pPr>
              <w:tabs>
                <w:tab w:val="left" w:pos="708"/>
              </w:tabs>
            </w:pPr>
            <w:r w:rsidRPr="00612FA2">
              <w:t>5. Коллизии в праве.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83F9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74E26F9B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CDCFE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lastRenderedPageBreak/>
              <w:t>1.6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AD9E19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96DC01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82F1AD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rPr>
                <w:u w:val="single"/>
              </w:rPr>
              <w:t>Правонарушение  и юридическая ответственность</w:t>
            </w:r>
          </w:p>
          <w:p w14:paraId="2C7E2F20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1.Понятие, состав и виды правонарушений</w:t>
            </w:r>
          </w:p>
          <w:p w14:paraId="7FE297B7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2.Юридическая ответственность и её виды</w:t>
            </w:r>
          </w:p>
          <w:p w14:paraId="32E3576B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 xml:space="preserve">3.Обстоятельства, исключающие юридическую </w:t>
            </w:r>
          </w:p>
          <w:p w14:paraId="569D7B29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 xml:space="preserve">  ответственность</w:t>
            </w:r>
          </w:p>
          <w:p w14:paraId="728AC52F" w14:textId="77777777" w:rsidR="00612FA2" w:rsidRPr="00612FA2" w:rsidRDefault="00612FA2" w:rsidP="00612FA2">
            <w:pPr>
              <w:snapToGrid w:val="0"/>
              <w:spacing w:line="200" w:lineRule="atLeast"/>
            </w:pPr>
            <w:r w:rsidRPr="00612FA2">
              <w:t xml:space="preserve">4.Характеристика правомерного и противоправного  </w:t>
            </w:r>
          </w:p>
          <w:p w14:paraId="50BB8E7D" w14:textId="77777777" w:rsidR="00612FA2" w:rsidRPr="00612FA2" w:rsidRDefault="00612FA2" w:rsidP="00612FA2">
            <w:pPr>
              <w:snapToGrid w:val="0"/>
              <w:spacing w:line="200" w:lineRule="atLeast"/>
            </w:pPr>
            <w:r w:rsidRPr="00612FA2">
              <w:t xml:space="preserve">   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3956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5FC53A03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E08592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70FA0C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356731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C48B8F" w14:textId="77777777" w:rsidR="00612FA2" w:rsidRPr="00612FA2" w:rsidRDefault="00612FA2" w:rsidP="00612FA2">
            <w:pPr>
              <w:jc w:val="center"/>
            </w:pPr>
            <w:r w:rsidRPr="00612FA2">
              <w:rPr>
                <w:u w:val="single"/>
              </w:rPr>
              <w:t>Конституционное право РФ</w:t>
            </w:r>
          </w:p>
          <w:p w14:paraId="6C2AAEBC" w14:textId="77777777" w:rsidR="00612FA2" w:rsidRPr="00612FA2" w:rsidRDefault="00612FA2" w:rsidP="00612FA2">
            <w:r w:rsidRPr="00612FA2">
              <w:t>1.Понятие и источники конституционного права</w:t>
            </w:r>
          </w:p>
          <w:p w14:paraId="3C7E4E92" w14:textId="77777777" w:rsidR="00612FA2" w:rsidRPr="00612FA2" w:rsidRDefault="00612FA2" w:rsidP="00612FA2">
            <w:pPr>
              <w:jc w:val="both"/>
            </w:pPr>
            <w:r w:rsidRPr="00612FA2">
              <w:t>2.Юридические свойства Конституции</w:t>
            </w:r>
          </w:p>
          <w:p w14:paraId="54991393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3.Значение Конституции РФ</w:t>
            </w:r>
          </w:p>
          <w:p w14:paraId="0F90D4C2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4.Конституционный строй РФ</w:t>
            </w:r>
          </w:p>
          <w:p w14:paraId="423ECE99" w14:textId="77777777" w:rsidR="00612FA2" w:rsidRPr="00612FA2" w:rsidRDefault="00612FA2" w:rsidP="00612FA2">
            <w:pPr>
              <w:jc w:val="both"/>
            </w:pPr>
            <w:r w:rsidRPr="00612FA2">
              <w:t>5.Правовой статус личности</w:t>
            </w:r>
          </w:p>
          <w:p w14:paraId="7E889F4A" w14:textId="77777777" w:rsidR="00612FA2" w:rsidRPr="00612FA2" w:rsidRDefault="00612FA2" w:rsidP="00612FA2">
            <w:pPr>
              <w:jc w:val="both"/>
            </w:pPr>
            <w:r w:rsidRPr="00612FA2">
              <w:t xml:space="preserve">6.Гражданство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3E6AC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717C1698" w14:textId="77777777" w:rsidTr="009E7510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4F63A7" w14:textId="77777777" w:rsidR="00612FA2" w:rsidRPr="00612FA2" w:rsidRDefault="00612FA2" w:rsidP="00612FA2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AEB9FB" w14:textId="77777777" w:rsidR="00612FA2" w:rsidRPr="00612FA2" w:rsidRDefault="00612FA2" w:rsidP="00612FA2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21DADA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D5C305" w14:textId="77777777" w:rsidR="00612FA2" w:rsidRPr="00612FA2" w:rsidRDefault="00612FA2" w:rsidP="00612FA2">
            <w:pPr>
              <w:tabs>
                <w:tab w:val="left" w:pos="585"/>
              </w:tabs>
              <w:jc w:val="both"/>
            </w:pPr>
            <w:r w:rsidRPr="00612FA2">
              <w:t>7.Система прав и свобод человека и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9141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4900FA27" w14:textId="77777777" w:rsidTr="009E7510">
        <w:trPr>
          <w:trHeight w:val="28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7BB6F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26E1F1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B6CDF1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4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0765E6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center"/>
            </w:pPr>
            <w:r w:rsidRPr="00612FA2">
              <w:rPr>
                <w:u w:val="single"/>
              </w:rPr>
              <w:t>Основы гражданского права</w:t>
            </w:r>
          </w:p>
          <w:p w14:paraId="0DDD101C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612FA2">
              <w:t xml:space="preserve">1.Категории правоспособность, дееспособность, </w:t>
            </w:r>
            <w:proofErr w:type="spellStart"/>
            <w:r w:rsidRPr="00612FA2">
              <w:t>правосубъектность</w:t>
            </w:r>
            <w:proofErr w:type="spellEnd"/>
          </w:p>
          <w:p w14:paraId="74BFB6B2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79D0B12A" w14:textId="77777777" w:rsidR="00612FA2" w:rsidRPr="00612FA2" w:rsidRDefault="00612FA2" w:rsidP="00612FA2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562984AE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11D3DAC2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612FA2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077C0C43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3CEF1A44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3BCF77D2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Courier New"/>
                <w:bCs/>
              </w:rPr>
              <w:t>8. Сделки</w:t>
            </w:r>
          </w:p>
          <w:p w14:paraId="21349A51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9. Представительство. Доверенность.</w:t>
            </w:r>
          </w:p>
          <w:p w14:paraId="7A10E5E5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7550858A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2D1FE902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3C3ABE87" w14:textId="77777777" w:rsidR="00612FA2" w:rsidRPr="00612FA2" w:rsidRDefault="00612FA2" w:rsidP="00612FA2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612FA2">
              <w:rPr>
                <w:rFonts w:cs="Arial"/>
                <w:bCs/>
              </w:rPr>
              <w:t>13. Обеспечение исполнения обязательств</w:t>
            </w:r>
          </w:p>
          <w:p w14:paraId="34AC21DA" w14:textId="77777777" w:rsidR="00612FA2" w:rsidRPr="00612FA2" w:rsidRDefault="00612FA2" w:rsidP="00612FA2">
            <w:pPr>
              <w:jc w:val="both"/>
            </w:pPr>
            <w:r w:rsidRPr="00612FA2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75BF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38D28593" w14:textId="77777777" w:rsidTr="009E7510">
        <w:trPr>
          <w:trHeight w:val="88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8974DF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556C8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311E87" w14:textId="77777777" w:rsidR="00612FA2" w:rsidRPr="00612FA2" w:rsidRDefault="00612FA2" w:rsidP="00612FA2">
            <w:pPr>
              <w:jc w:val="center"/>
              <w:rPr>
                <w:rFonts w:cs="Arial"/>
                <w:bCs/>
                <w:u w:val="single"/>
              </w:rPr>
            </w:pPr>
            <w:r w:rsidRPr="00612FA2">
              <w:rPr>
                <w:bCs/>
              </w:rPr>
              <w:t>5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6D16AE" w14:textId="77777777" w:rsidR="00612FA2" w:rsidRPr="00612FA2" w:rsidRDefault="00612FA2" w:rsidP="00612FA2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612FA2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300BF1F2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1. Понятие семьи.  Субъекты, объекты и содержание семейных правоотношений</w:t>
            </w:r>
          </w:p>
          <w:p w14:paraId="554D9792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2. Основания возникновения, изменения и прекращения семейных правоотношений</w:t>
            </w:r>
          </w:p>
          <w:p w14:paraId="1CBCA0E5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3. Защита семейных прав</w:t>
            </w:r>
          </w:p>
          <w:p w14:paraId="0B753767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t>4. Брак, заключение и прекращение</w:t>
            </w:r>
          </w:p>
          <w:p w14:paraId="2ADB2577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3438FECD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612FA2">
              <w:rPr>
                <w:rFonts w:cs="Arial"/>
                <w:bCs/>
              </w:rPr>
              <w:t>6</w:t>
            </w:r>
            <w:r w:rsidRPr="00612FA2">
              <w:t>. Законный режим имущества супругов. Брачный договор</w:t>
            </w:r>
          </w:p>
          <w:p w14:paraId="0993DDA3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7. Ответственность супругов по обязательствам</w:t>
            </w:r>
          </w:p>
          <w:p w14:paraId="08AA5D8E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8. Родительские правоотношения.</w:t>
            </w:r>
          </w:p>
          <w:p w14:paraId="0AD3D1ED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t>9. Алиментные обязательства</w:t>
            </w:r>
          </w:p>
          <w:p w14:paraId="7B29338E" w14:textId="77777777" w:rsidR="00612FA2" w:rsidRPr="00612FA2" w:rsidRDefault="00612FA2" w:rsidP="00612FA2">
            <w:pPr>
              <w:keepNext/>
              <w:numPr>
                <w:ilvl w:val="0"/>
                <w:numId w:val="43"/>
              </w:numPr>
              <w:snapToGrid w:val="0"/>
              <w:outlineLvl w:val="0"/>
              <w:rPr>
                <w:i/>
                <w:iCs/>
              </w:rPr>
            </w:pPr>
            <w:r w:rsidRPr="00612FA2">
              <w:rPr>
                <w:rFonts w:cs="Arial"/>
                <w:bCs/>
                <w:iCs/>
              </w:rPr>
              <w:lastRenderedPageBreak/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D335" w14:textId="77777777" w:rsidR="00612FA2" w:rsidRPr="00612FA2" w:rsidRDefault="00612FA2" w:rsidP="00612FA2">
            <w:pPr>
              <w:jc w:val="center"/>
            </w:pPr>
            <w:r w:rsidRPr="00612FA2">
              <w:lastRenderedPageBreak/>
              <w:t>1,2,3,5</w:t>
            </w:r>
          </w:p>
        </w:tc>
      </w:tr>
      <w:tr w:rsidR="00612FA2" w:rsidRPr="00612FA2" w14:paraId="7D38C8FB" w14:textId="77777777" w:rsidTr="009E7510">
        <w:trPr>
          <w:trHeight w:val="88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5B32D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lastRenderedPageBreak/>
              <w:t>3.3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BA4529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FC14D4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6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B7E82C" w14:textId="77777777" w:rsidR="00612FA2" w:rsidRPr="00612FA2" w:rsidRDefault="00612FA2" w:rsidP="00612FA2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Основы трудового права</w:t>
            </w:r>
          </w:p>
          <w:p w14:paraId="1352D40D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612FA2">
              <w:t xml:space="preserve">1. Право на труд и гарантии его реализации </w:t>
            </w:r>
          </w:p>
          <w:p w14:paraId="6B9DB822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612FA2">
              <w:t>2. Основные принципы трудового права. Источники трудового права</w:t>
            </w:r>
          </w:p>
          <w:p w14:paraId="1CADE026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612FA2">
              <w:t>3. Понятие трудового договора. Порядок его заключения и расторжения. Коллективный договор</w:t>
            </w:r>
          </w:p>
          <w:p w14:paraId="557CC594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t>4. Права и обязанности работников и работодателей</w:t>
            </w:r>
          </w:p>
          <w:p w14:paraId="2EB4AC50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5. Рабочее время и время отдыха</w:t>
            </w:r>
          </w:p>
          <w:p w14:paraId="644341F7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6. Заработная плата</w:t>
            </w:r>
          </w:p>
          <w:p w14:paraId="034696D2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 xml:space="preserve">7. Трудовая дисциплина </w:t>
            </w:r>
          </w:p>
          <w:p w14:paraId="4614B3F4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2348844B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9. Охрана труда</w:t>
            </w:r>
          </w:p>
          <w:p w14:paraId="3007E3E6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612FA2">
              <w:rPr>
                <w:rFonts w:cs="Arial"/>
                <w:bCs/>
              </w:rPr>
              <w:t>10. Г</w:t>
            </w:r>
            <w:r w:rsidRPr="00612FA2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39BEC04D" w14:textId="77777777" w:rsidR="00612FA2" w:rsidRPr="00612FA2" w:rsidRDefault="00612FA2" w:rsidP="00612FA2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612FA2">
              <w:rPr>
                <w:rFonts w:cs="Arial"/>
                <w:iCs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2A54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44039C5" w14:textId="77777777" w:rsidTr="009E7510">
        <w:trPr>
          <w:trHeight w:val="70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8337AE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FBB04D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A76C9D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FE9993" w14:textId="77777777" w:rsidR="00612FA2" w:rsidRPr="00612FA2" w:rsidRDefault="00612FA2" w:rsidP="00612FA2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</w:pPr>
            <w:r w:rsidRPr="00612FA2">
              <w:rPr>
                <w:u w:val="single"/>
              </w:rPr>
              <w:t>Основы уголовного права</w:t>
            </w:r>
          </w:p>
          <w:p w14:paraId="2B5694BD" w14:textId="77777777" w:rsidR="00612FA2" w:rsidRPr="00612FA2" w:rsidRDefault="00612FA2" w:rsidP="00612FA2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</w:pPr>
            <w:r w:rsidRPr="00612FA2">
              <w:t xml:space="preserve">1. Предмет и метод уголовного права. Уголовный </w:t>
            </w:r>
          </w:p>
          <w:p w14:paraId="3394E5B6" w14:textId="77777777" w:rsidR="00612FA2" w:rsidRPr="00612FA2" w:rsidRDefault="00612FA2" w:rsidP="00612FA2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612FA2">
              <w:t xml:space="preserve">    закон.</w:t>
            </w:r>
          </w:p>
          <w:p w14:paraId="723D42CB" w14:textId="77777777" w:rsidR="00612FA2" w:rsidRPr="00612FA2" w:rsidRDefault="00612FA2" w:rsidP="00612FA2">
            <w:pPr>
              <w:autoSpaceDE w:val="0"/>
              <w:spacing w:line="200" w:lineRule="atLeast"/>
              <w:jc w:val="both"/>
            </w:pPr>
            <w:r w:rsidRPr="00612FA2">
              <w:t>2. Структура Уголовного кодекса РФ.</w:t>
            </w:r>
          </w:p>
          <w:p w14:paraId="3338511F" w14:textId="77777777" w:rsidR="00612FA2" w:rsidRPr="00612FA2" w:rsidRDefault="00612FA2" w:rsidP="00612FA2">
            <w:pPr>
              <w:autoSpaceDE w:val="0"/>
              <w:spacing w:line="200" w:lineRule="atLeast"/>
              <w:jc w:val="both"/>
            </w:pPr>
            <w:r w:rsidRPr="00612FA2">
              <w:t>3. Основание уголовной ответственности.</w:t>
            </w:r>
          </w:p>
          <w:p w14:paraId="128CD0FB" w14:textId="77777777" w:rsidR="00612FA2" w:rsidRPr="00612FA2" w:rsidRDefault="00612FA2" w:rsidP="00612FA2">
            <w:pPr>
              <w:autoSpaceDE w:val="0"/>
              <w:spacing w:line="200" w:lineRule="atLeast"/>
              <w:jc w:val="both"/>
            </w:pPr>
            <w:r w:rsidRPr="00612FA2">
              <w:t>4. Понятие преступления. Состав преступления.</w:t>
            </w:r>
          </w:p>
          <w:p w14:paraId="3F39E1EF" w14:textId="77777777" w:rsidR="00612FA2" w:rsidRPr="00612FA2" w:rsidRDefault="00612FA2" w:rsidP="00612FA2">
            <w:pPr>
              <w:autoSpaceDE w:val="0"/>
              <w:spacing w:line="200" w:lineRule="atLeast"/>
              <w:jc w:val="both"/>
            </w:pPr>
            <w:r w:rsidRPr="00612FA2">
              <w:t xml:space="preserve">5. Лица, подлежащие уголовной ответственности. </w:t>
            </w:r>
          </w:p>
          <w:p w14:paraId="2A9D62DF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612FA2">
              <w:t xml:space="preserve">     Невменяемость.</w:t>
            </w:r>
          </w:p>
          <w:p w14:paraId="72E6BEB4" w14:textId="77777777" w:rsidR="00612FA2" w:rsidRPr="00612FA2" w:rsidRDefault="00612FA2" w:rsidP="00612FA2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bCs/>
              </w:rPr>
              <w:t>6.</w:t>
            </w:r>
            <w:r w:rsidRPr="00612FA2">
              <w:t>Уголовная ответственность лиц с психическим  расстройством, не исключающим вменяемости</w:t>
            </w:r>
            <w:r w:rsidRPr="00612FA2">
              <w:rPr>
                <w:bCs/>
              </w:rPr>
              <w:t>.</w:t>
            </w:r>
            <w:r w:rsidRPr="00612FA2">
              <w:t xml:space="preserve"> Уголовная ответственность лиц, совершивших преступление в состоянии опьянения</w:t>
            </w:r>
          </w:p>
          <w:p w14:paraId="192EFA5A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3A470505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 xml:space="preserve">8. </w:t>
            </w:r>
            <w:r w:rsidRPr="00612FA2">
              <w:rPr>
                <w:rFonts w:cs="Arial"/>
              </w:rPr>
              <w:t>Основные и дополнительные виды наказаний.</w:t>
            </w:r>
          </w:p>
          <w:p w14:paraId="51985EBE" w14:textId="77777777" w:rsidR="00612FA2" w:rsidRPr="00612FA2" w:rsidRDefault="00612FA2" w:rsidP="00612FA2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9.</w:t>
            </w:r>
            <w:r w:rsidRPr="00612FA2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5D777544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612FA2">
              <w:rPr>
                <w:rFonts w:cs="Arial"/>
                <w:bCs/>
              </w:rPr>
              <w:t>10. Отдельные виды преступления.</w:t>
            </w:r>
          </w:p>
          <w:p w14:paraId="4ADA8E2A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612FA2">
              <w:rPr>
                <w:bCs/>
              </w:rPr>
              <w:t xml:space="preserve">11. Обстоятельства, исключающие преступность </w:t>
            </w:r>
          </w:p>
          <w:p w14:paraId="3D8CC0A4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612FA2">
              <w:rPr>
                <w:bCs/>
              </w:rPr>
              <w:t xml:space="preserve">      деяния</w:t>
            </w:r>
          </w:p>
          <w:p w14:paraId="5BC7362F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 xml:space="preserve">12. Освобождение от уголовной ответственности и от </w:t>
            </w:r>
          </w:p>
          <w:p w14:paraId="0476846A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612FA2">
              <w:rPr>
                <w:rFonts w:cs="Arial"/>
                <w:bCs/>
              </w:rPr>
              <w:t xml:space="preserve">       наказания</w:t>
            </w:r>
          </w:p>
          <w:p w14:paraId="51C29A18" w14:textId="77777777" w:rsidR="00612FA2" w:rsidRPr="00612FA2" w:rsidRDefault="00612FA2" w:rsidP="00612FA2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612FA2">
              <w:rPr>
                <w:rFonts w:cs="Arial"/>
              </w:rPr>
              <w:t>13. Амнистия. Помилование. Судимость</w:t>
            </w:r>
          </w:p>
          <w:p w14:paraId="319E5E6A" w14:textId="77777777" w:rsidR="00612FA2" w:rsidRPr="00612FA2" w:rsidRDefault="00612FA2" w:rsidP="00612FA2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rFonts w:cs="Arial"/>
              </w:rPr>
            </w:pPr>
            <w:r w:rsidRPr="00612FA2">
              <w:rPr>
                <w:rFonts w:cs="Arial"/>
              </w:rPr>
              <w:t xml:space="preserve">14.Особенности уголовной ответственности и </w:t>
            </w:r>
          </w:p>
          <w:p w14:paraId="2398DE3A" w14:textId="77777777" w:rsidR="00612FA2" w:rsidRPr="00612FA2" w:rsidRDefault="00612FA2" w:rsidP="00612FA2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612FA2">
              <w:rPr>
                <w:rFonts w:cs="Arial"/>
              </w:rPr>
              <w:t xml:space="preserve">     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291E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6D7E01F4" w14:textId="77777777" w:rsidTr="009E7510">
        <w:trPr>
          <w:trHeight w:val="7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F4F42F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48A311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A47D8B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712A70" w14:textId="77777777" w:rsidR="00612FA2" w:rsidRPr="00612FA2" w:rsidRDefault="00612FA2" w:rsidP="00612FA2">
            <w:pPr>
              <w:keepNext/>
              <w:numPr>
                <w:ilvl w:val="0"/>
                <w:numId w:val="44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612FA2">
              <w:rPr>
                <w:u w:val="single"/>
              </w:rPr>
              <w:t>Основы информационного права</w:t>
            </w:r>
          </w:p>
          <w:p w14:paraId="40760F16" w14:textId="7E4C30E8" w:rsidR="00612FA2" w:rsidRPr="00612FA2" w:rsidRDefault="00612FA2" w:rsidP="00612FA2">
            <w:pPr>
              <w:keepNext/>
              <w:numPr>
                <w:ilvl w:val="0"/>
                <w:numId w:val="44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612FA2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0C2D9756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4C1377A3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3. Информация как объект правовых отношений</w:t>
            </w:r>
          </w:p>
          <w:p w14:paraId="21E1874D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lastRenderedPageBreak/>
              <w:t>4. Защита информации</w:t>
            </w:r>
          </w:p>
          <w:p w14:paraId="64105BB4" w14:textId="4BFD212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 xml:space="preserve">5. Структура и содержание </w:t>
            </w:r>
            <w:r w:rsidRPr="00612FA2">
              <w:tab/>
              <w:t>Закона РФ "О государственной тайне" (с изменениями и дополнениями)</w:t>
            </w:r>
          </w:p>
          <w:p w14:paraId="629AF436" w14:textId="77777777" w:rsidR="00612FA2" w:rsidRPr="00612FA2" w:rsidRDefault="00612FA2" w:rsidP="00612FA2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  <w:rPr>
                <w:u w:val="single"/>
              </w:rPr>
            </w:pPr>
            <w:r w:rsidRPr="00612FA2">
              <w:rPr>
                <w:iCs/>
              </w:rPr>
              <w:t>6. Перечень сведений, составляющих государственную тайну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A411" w14:textId="77777777" w:rsidR="00612FA2" w:rsidRPr="00612FA2" w:rsidRDefault="00612FA2" w:rsidP="00612FA2">
            <w:pPr>
              <w:jc w:val="center"/>
            </w:pPr>
            <w:r w:rsidRPr="00612FA2">
              <w:lastRenderedPageBreak/>
              <w:t>1,2,3,5</w:t>
            </w:r>
          </w:p>
        </w:tc>
      </w:tr>
      <w:tr w:rsidR="00612FA2" w:rsidRPr="00612FA2" w14:paraId="5C8444CA" w14:textId="77777777" w:rsidTr="009E7510">
        <w:trPr>
          <w:trHeight w:val="1119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1DEF7F" w14:textId="77777777" w:rsidR="00612FA2" w:rsidRPr="00612FA2" w:rsidRDefault="00612FA2" w:rsidP="00612FA2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798660" w14:textId="77777777" w:rsidR="00612FA2" w:rsidRPr="00612FA2" w:rsidRDefault="00612FA2" w:rsidP="00612FA2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24BCEE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70EF2D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7. Отнесение сведений к государственной тайне и их засекречивание</w:t>
            </w:r>
          </w:p>
          <w:p w14:paraId="35943670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8. Рассекречивание сведений и их носителей</w:t>
            </w:r>
          </w:p>
          <w:p w14:paraId="11F93D28" w14:textId="77777777" w:rsidR="00612FA2" w:rsidRPr="00612FA2" w:rsidRDefault="00612FA2" w:rsidP="00612FA2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612FA2">
              <w:rPr>
                <w:iCs/>
              </w:rPr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F289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0F597E9F" w14:textId="77777777" w:rsidTr="009E7510">
        <w:trPr>
          <w:trHeight w:val="112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4FDD1C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E2724E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481331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153E7A" w14:textId="77777777" w:rsidR="00612FA2" w:rsidRPr="00612FA2" w:rsidRDefault="00612FA2" w:rsidP="00612FA2">
            <w:pPr>
              <w:keepNext/>
              <w:numPr>
                <w:ilvl w:val="0"/>
                <w:numId w:val="44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Основы процессуального права</w:t>
            </w:r>
          </w:p>
          <w:p w14:paraId="6F0ABBF0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</w:pPr>
            <w:r w:rsidRPr="00612FA2">
              <w:t>1.Основы процессуального права (уголовное, гражданское и арбитражное судопроизводство)</w:t>
            </w:r>
          </w:p>
          <w:p w14:paraId="09D8DC6E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612FA2">
              <w:t xml:space="preserve">2. Понятие уголовного процесса и правосудия </w:t>
            </w:r>
          </w:p>
          <w:p w14:paraId="5F8D0D59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612FA2">
              <w:t xml:space="preserve">3. Стадии уголовного процесса </w:t>
            </w:r>
          </w:p>
          <w:p w14:paraId="414601AC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612FA2">
              <w:t>4. Понятие гражданского процессуального права Источники гражданского процессуального права.</w:t>
            </w:r>
          </w:p>
          <w:p w14:paraId="35BB045E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612FA2">
              <w:t>5. Действие гражданского процессуального закона во времени, в пространстве и по кругу лиц</w:t>
            </w:r>
          </w:p>
          <w:p w14:paraId="62A35EAA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t>6.Исковая давность</w:t>
            </w:r>
          </w:p>
          <w:p w14:paraId="30739BC4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 xml:space="preserve">7.Арбитражные суды, их функции, задачи </w:t>
            </w:r>
          </w:p>
          <w:p w14:paraId="5E2B7948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8.Понятие арбитражного процесса</w:t>
            </w:r>
          </w:p>
          <w:p w14:paraId="44D89925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612FA2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4478000D" w14:textId="77777777" w:rsidR="00612FA2" w:rsidRPr="00612FA2" w:rsidRDefault="00612FA2" w:rsidP="00612FA2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612FA2">
              <w:rPr>
                <w:rFonts w:cs="Arial"/>
                <w:bCs/>
              </w:rPr>
              <w:t>10. Участники арбитражного процесса</w:t>
            </w:r>
          </w:p>
          <w:p w14:paraId="4AA6C3DF" w14:textId="77777777" w:rsidR="00612FA2" w:rsidRPr="00612FA2" w:rsidRDefault="00612FA2" w:rsidP="00612FA2">
            <w:r w:rsidRPr="00612FA2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10FC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</w:tbl>
    <w:p w14:paraId="775B62F7" w14:textId="77777777" w:rsidR="00612FA2" w:rsidRPr="00612FA2" w:rsidRDefault="00612FA2" w:rsidP="00612FA2">
      <w:pPr>
        <w:ind w:left="360"/>
        <w:jc w:val="center"/>
        <w:rPr>
          <w:b/>
          <w:sz w:val="28"/>
        </w:rPr>
      </w:pPr>
    </w:p>
    <w:p w14:paraId="07F08955" w14:textId="77777777" w:rsidR="00612FA2" w:rsidRPr="00612FA2" w:rsidRDefault="00612FA2" w:rsidP="00612FA2">
      <w:pPr>
        <w:ind w:left="360"/>
        <w:jc w:val="center"/>
        <w:rPr>
          <w:b/>
        </w:rPr>
      </w:pPr>
      <w:r w:rsidRPr="00612FA2">
        <w:rPr>
          <w:b/>
        </w:rPr>
        <w:t xml:space="preserve">6. Содержание коллоквиумов </w:t>
      </w:r>
    </w:p>
    <w:p w14:paraId="31D12F10" w14:textId="77777777" w:rsidR="00612FA2" w:rsidRPr="00612FA2" w:rsidRDefault="00612FA2" w:rsidP="00612FA2">
      <w:pPr>
        <w:ind w:left="360"/>
        <w:jc w:val="center"/>
      </w:pPr>
      <w:r w:rsidRPr="00612FA2">
        <w:t>Коллоквиумы учебным планом не предусмотрены</w:t>
      </w:r>
    </w:p>
    <w:p w14:paraId="41074098" w14:textId="77777777" w:rsidR="00612FA2" w:rsidRPr="00612FA2" w:rsidRDefault="00612FA2" w:rsidP="00612FA2">
      <w:pPr>
        <w:ind w:left="360"/>
        <w:jc w:val="center"/>
        <w:rPr>
          <w:b/>
          <w:sz w:val="28"/>
        </w:rPr>
      </w:pPr>
    </w:p>
    <w:p w14:paraId="4E45E182" w14:textId="77777777" w:rsidR="00612FA2" w:rsidRPr="00612FA2" w:rsidRDefault="00612FA2" w:rsidP="00612FA2">
      <w:pPr>
        <w:ind w:left="360"/>
        <w:jc w:val="center"/>
        <w:rPr>
          <w:b/>
        </w:rPr>
      </w:pPr>
      <w:r w:rsidRPr="00612FA2">
        <w:rPr>
          <w:b/>
        </w:rPr>
        <w:t>7. Перечень практических занятий</w:t>
      </w:r>
    </w:p>
    <w:p w14:paraId="69E90D58" w14:textId="77777777" w:rsidR="00612FA2" w:rsidRPr="00612FA2" w:rsidRDefault="00612FA2" w:rsidP="00612FA2">
      <w:pPr>
        <w:ind w:left="360"/>
        <w:jc w:val="center"/>
        <w:rPr>
          <w:b/>
        </w:rPr>
      </w:pPr>
    </w:p>
    <w:tbl>
      <w:tblPr>
        <w:tblW w:w="10676" w:type="dxa"/>
        <w:tblInd w:w="-660" w:type="dxa"/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6092"/>
        <w:gridCol w:w="1815"/>
      </w:tblGrid>
      <w:tr w:rsidR="00612FA2" w:rsidRPr="00612FA2" w14:paraId="44D6EF6C" w14:textId="77777777" w:rsidTr="009E7510">
        <w:trPr>
          <w:trHeight w:val="62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B1CFFF" w14:textId="77777777" w:rsidR="00612FA2" w:rsidRPr="00612FA2" w:rsidRDefault="00612FA2" w:rsidP="00612FA2">
            <w:pPr>
              <w:jc w:val="center"/>
            </w:pPr>
            <w:r w:rsidRPr="00612FA2">
              <w:t>№</w:t>
            </w:r>
          </w:p>
          <w:p w14:paraId="3C853A1C" w14:textId="77777777" w:rsidR="00612FA2" w:rsidRPr="00612FA2" w:rsidRDefault="00612FA2" w:rsidP="00612FA2">
            <w:pPr>
              <w:ind w:left="-180" w:right="-108"/>
              <w:jc w:val="center"/>
            </w:pPr>
            <w:r w:rsidRPr="00612FA2">
              <w:t>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32128" w14:textId="77777777" w:rsidR="00612FA2" w:rsidRPr="00612FA2" w:rsidRDefault="00612FA2" w:rsidP="00612FA2">
            <w:pPr>
              <w:jc w:val="center"/>
            </w:pPr>
            <w:r w:rsidRPr="00612FA2">
              <w:t>Всего</w:t>
            </w:r>
          </w:p>
          <w:p w14:paraId="1EEBE555" w14:textId="77777777" w:rsidR="00612FA2" w:rsidRPr="00612FA2" w:rsidRDefault="00612FA2" w:rsidP="00612FA2">
            <w:pPr>
              <w:jc w:val="center"/>
            </w:pPr>
            <w:r w:rsidRPr="00612FA2">
              <w:t>часов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C9B3A3" w14:textId="77777777" w:rsidR="00612FA2" w:rsidRPr="00612FA2" w:rsidRDefault="00612FA2" w:rsidP="00612FA2">
            <w:pPr>
              <w:jc w:val="center"/>
            </w:pPr>
            <w:r w:rsidRPr="00612FA2">
              <w:t>№</w:t>
            </w:r>
          </w:p>
          <w:p w14:paraId="06FD522E" w14:textId="77777777" w:rsidR="00612FA2" w:rsidRPr="00612FA2" w:rsidRDefault="00612FA2" w:rsidP="00612FA2">
            <w:pPr>
              <w:ind w:left="-108" w:right="-108"/>
              <w:jc w:val="center"/>
            </w:pPr>
            <w:r w:rsidRPr="00612FA2">
              <w:t>занятия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4659A5" w14:textId="77777777" w:rsidR="00612FA2" w:rsidRPr="00612FA2" w:rsidRDefault="00612FA2" w:rsidP="00612FA2">
            <w:pPr>
              <w:jc w:val="center"/>
            </w:pPr>
            <w:r w:rsidRPr="00612FA2">
              <w:t xml:space="preserve">Тема практического занятия. </w:t>
            </w:r>
          </w:p>
          <w:p w14:paraId="08E9EBDB" w14:textId="77777777" w:rsidR="00612FA2" w:rsidRPr="00612FA2" w:rsidRDefault="00612FA2" w:rsidP="00612FA2">
            <w:pPr>
              <w:jc w:val="center"/>
            </w:pPr>
            <w:r w:rsidRPr="00612FA2">
              <w:t>Задания, вопросы, отрабатываемые на практическом занятии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9ED07" w14:textId="77777777" w:rsidR="00612FA2" w:rsidRPr="00612FA2" w:rsidRDefault="00612FA2" w:rsidP="00612FA2">
            <w:pPr>
              <w:jc w:val="center"/>
            </w:pPr>
            <w:r w:rsidRPr="00612FA2">
              <w:t>Учебно-методическое обеспечение</w:t>
            </w:r>
          </w:p>
        </w:tc>
      </w:tr>
      <w:tr w:rsidR="00612FA2" w:rsidRPr="00612FA2" w14:paraId="71FD77A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ABDFD3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6501B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C0D52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80A1D" w14:textId="77777777" w:rsidR="00612FA2" w:rsidRPr="00612FA2" w:rsidRDefault="00612FA2" w:rsidP="00612FA2">
            <w:pPr>
              <w:jc w:val="center"/>
              <w:rPr>
                <w:bCs/>
                <w:lang w:val="en-US"/>
              </w:rPr>
            </w:pPr>
            <w:r w:rsidRPr="00612FA2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AFCF" w14:textId="77777777" w:rsidR="00612FA2" w:rsidRPr="00612FA2" w:rsidRDefault="00612FA2" w:rsidP="00612FA2">
            <w:pPr>
              <w:jc w:val="center"/>
            </w:pPr>
            <w:r w:rsidRPr="00612FA2">
              <w:rPr>
                <w:bCs/>
                <w:lang w:val="en-US"/>
              </w:rPr>
              <w:t>5</w:t>
            </w:r>
          </w:p>
        </w:tc>
      </w:tr>
      <w:tr w:rsidR="00612FA2" w:rsidRPr="00612FA2" w14:paraId="0C436C1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4519B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B7E9B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4A4DF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C5F16D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u w:val="single"/>
              </w:rPr>
              <w:t>Государство как политико-правовая форма организации общественной жизни.</w:t>
            </w:r>
          </w:p>
          <w:p w14:paraId="4ACBCA86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1. Понятие, сущность, признаки и функции государства</w:t>
            </w:r>
          </w:p>
          <w:p w14:paraId="07254E0D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2. Форма правления. Форма государственного устройства. Политический режим</w:t>
            </w:r>
          </w:p>
          <w:p w14:paraId="3D2FF442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3. Понятие правового государства. Его принципы.</w:t>
            </w:r>
          </w:p>
          <w:p w14:paraId="73BA4FE8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4. Проблемы и пути формирования правовой государственности в Российской федерации.</w:t>
            </w:r>
          </w:p>
          <w:p w14:paraId="4D985F82" w14:textId="77777777" w:rsidR="00612FA2" w:rsidRPr="00612FA2" w:rsidRDefault="00612FA2" w:rsidP="00612FA2">
            <w:pPr>
              <w:ind w:left="275" w:hanging="275"/>
              <w:jc w:val="both"/>
            </w:pPr>
            <w:r w:rsidRPr="00612FA2">
              <w:t>5. Социальные функции государства в истории его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CB2D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241B759C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69A08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FD90E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6D81C" w14:textId="77777777" w:rsidR="00612FA2" w:rsidRPr="00612FA2" w:rsidRDefault="00612FA2" w:rsidP="00612FA2">
            <w:pPr>
              <w:jc w:val="center"/>
              <w:rPr>
                <w:u w:val="single"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AD84D5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rPr>
                <w:u w:val="single"/>
              </w:rPr>
              <w:t>Понятие и сущность права</w:t>
            </w:r>
          </w:p>
          <w:p w14:paraId="05CDD758" w14:textId="77777777" w:rsidR="00612FA2" w:rsidRPr="00612FA2" w:rsidRDefault="00612FA2" w:rsidP="00612FA2">
            <w:pPr>
              <w:snapToGrid w:val="0"/>
              <w:spacing w:line="200" w:lineRule="atLeast"/>
            </w:pPr>
            <w:r w:rsidRPr="00612FA2">
              <w:t>1. Понятие и функции права</w:t>
            </w:r>
          </w:p>
          <w:p w14:paraId="44CAF71A" w14:textId="77777777" w:rsidR="00612FA2" w:rsidRPr="00612FA2" w:rsidRDefault="00612FA2" w:rsidP="00612FA2">
            <w:pPr>
              <w:snapToGrid w:val="0"/>
              <w:spacing w:line="200" w:lineRule="atLeast"/>
            </w:pPr>
            <w:r w:rsidRPr="00612FA2">
              <w:t xml:space="preserve">2. Теории </w:t>
            </w:r>
            <w:proofErr w:type="spellStart"/>
            <w:r w:rsidRPr="00612FA2">
              <w:t>правопонимания</w:t>
            </w:r>
            <w:proofErr w:type="spellEnd"/>
          </w:p>
          <w:p w14:paraId="397679C3" w14:textId="77777777" w:rsidR="00612FA2" w:rsidRPr="00612FA2" w:rsidRDefault="00612FA2" w:rsidP="00612FA2">
            <w:pPr>
              <w:ind w:left="275" w:hanging="240"/>
              <w:jc w:val="both"/>
            </w:pPr>
            <w:r w:rsidRPr="00612FA2">
              <w:t>3. Право в субъективном и объективном смысле</w:t>
            </w:r>
          </w:p>
          <w:p w14:paraId="1129F51A" w14:textId="77777777" w:rsidR="00612FA2" w:rsidRPr="00612FA2" w:rsidRDefault="00612FA2" w:rsidP="00612FA2">
            <w:pPr>
              <w:ind w:left="275" w:hanging="240"/>
              <w:jc w:val="both"/>
            </w:pPr>
            <w:r w:rsidRPr="00612FA2">
              <w:t>4.Соотношение права и морали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8FF5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62365743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7B9FB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AAF23E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C084B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7701EE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Норма права</w:t>
            </w:r>
          </w:p>
          <w:p w14:paraId="3891FBC0" w14:textId="77777777" w:rsidR="00612FA2" w:rsidRPr="00612FA2" w:rsidRDefault="00612FA2" w:rsidP="00612FA2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612FA2">
              <w:t>1.Понятие и признаки нормы права</w:t>
            </w:r>
          </w:p>
          <w:p w14:paraId="5373CAFE" w14:textId="77777777" w:rsidR="00612FA2" w:rsidRPr="00612FA2" w:rsidRDefault="00612FA2" w:rsidP="00612FA2">
            <w:pPr>
              <w:jc w:val="both"/>
            </w:pPr>
            <w:r w:rsidRPr="00612FA2">
              <w:lastRenderedPageBreak/>
              <w:t>2.Структура правовой нормы</w:t>
            </w:r>
          </w:p>
          <w:p w14:paraId="1C3F4EBD" w14:textId="77777777" w:rsidR="00612FA2" w:rsidRPr="00612FA2" w:rsidRDefault="00612FA2" w:rsidP="00612FA2">
            <w:pPr>
              <w:jc w:val="both"/>
            </w:pPr>
            <w:r w:rsidRPr="00612FA2">
              <w:t>3.Виды правовых норм</w:t>
            </w:r>
          </w:p>
          <w:p w14:paraId="43BC61AE" w14:textId="77777777" w:rsidR="00612FA2" w:rsidRPr="00612FA2" w:rsidRDefault="00612FA2" w:rsidP="00612FA2">
            <w:pPr>
              <w:jc w:val="both"/>
            </w:pPr>
            <w:r w:rsidRPr="00612FA2">
              <w:t>4.Социальные и технические нормы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32D1" w14:textId="77777777" w:rsidR="00612FA2" w:rsidRPr="00612FA2" w:rsidRDefault="00612FA2" w:rsidP="00612FA2">
            <w:pPr>
              <w:jc w:val="center"/>
            </w:pPr>
            <w:r w:rsidRPr="00612FA2">
              <w:lastRenderedPageBreak/>
              <w:t>1,2,3,5</w:t>
            </w:r>
          </w:p>
        </w:tc>
      </w:tr>
      <w:tr w:rsidR="00612FA2" w:rsidRPr="00612FA2" w14:paraId="4FF39EC4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BE8F4A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lastRenderedPageBreak/>
              <w:t>1.5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8BDD93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C04C7C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430318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Правоотношение и их участники</w:t>
            </w:r>
          </w:p>
          <w:p w14:paraId="67DA8596" w14:textId="77777777" w:rsidR="00612FA2" w:rsidRPr="00612FA2" w:rsidRDefault="00612FA2" w:rsidP="00612FA2">
            <w:pPr>
              <w:jc w:val="both"/>
            </w:pPr>
            <w:r w:rsidRPr="00612FA2">
              <w:t>1.Понятие и признаки правоотношения</w:t>
            </w:r>
          </w:p>
          <w:p w14:paraId="4543AB7A" w14:textId="77777777" w:rsidR="00612FA2" w:rsidRPr="00612FA2" w:rsidRDefault="00612FA2" w:rsidP="00612FA2">
            <w:pPr>
              <w:jc w:val="both"/>
            </w:pPr>
            <w:r w:rsidRPr="00612FA2">
              <w:t>2.Состав правоотношений</w:t>
            </w:r>
          </w:p>
          <w:p w14:paraId="501634F2" w14:textId="77777777" w:rsidR="00612FA2" w:rsidRPr="00612FA2" w:rsidRDefault="00612FA2" w:rsidP="00612FA2">
            <w:pPr>
              <w:jc w:val="both"/>
            </w:pPr>
            <w:r w:rsidRPr="00612FA2">
              <w:t>3.Субъекты правовых отношений</w:t>
            </w:r>
          </w:p>
          <w:p w14:paraId="7EFA08A5" w14:textId="77777777" w:rsidR="00612FA2" w:rsidRPr="00612FA2" w:rsidRDefault="00612FA2" w:rsidP="00612FA2">
            <w:pPr>
              <w:jc w:val="both"/>
            </w:pPr>
            <w:r w:rsidRPr="00612FA2">
              <w:t>4.Объекты правовых отношений</w:t>
            </w:r>
          </w:p>
          <w:p w14:paraId="592A8EE3" w14:textId="77777777" w:rsidR="00612FA2" w:rsidRPr="00612FA2" w:rsidRDefault="00612FA2" w:rsidP="00612FA2">
            <w:pPr>
              <w:jc w:val="both"/>
            </w:pPr>
            <w:r w:rsidRPr="00612FA2">
              <w:t>5.Содержание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7880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047AC049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E9DFE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1.6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9FFC7B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A5C10B" w14:textId="77777777" w:rsidR="00612FA2" w:rsidRPr="00612FA2" w:rsidRDefault="00612FA2" w:rsidP="00612FA2">
            <w:pPr>
              <w:jc w:val="center"/>
            </w:pPr>
            <w:r w:rsidRPr="00612FA2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B8BFA" w14:textId="77777777" w:rsidR="00612FA2" w:rsidRPr="00612FA2" w:rsidRDefault="00612FA2" w:rsidP="00612FA2">
            <w:pPr>
              <w:keepNext/>
              <w:numPr>
                <w:ilvl w:val="1"/>
                <w:numId w:val="1"/>
              </w:numPr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</w:rPr>
            </w:pPr>
            <w:r w:rsidRPr="00612FA2">
              <w:rPr>
                <w:bCs/>
                <w:iCs/>
                <w:u w:val="single"/>
              </w:rPr>
              <w:t>Правонарушение и юридическая ответственность</w:t>
            </w:r>
          </w:p>
          <w:p w14:paraId="6D65CC83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1.Понятие, состав и виды правонарушений</w:t>
            </w:r>
          </w:p>
          <w:p w14:paraId="75639D7F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2.Юридическая ответственность и её виды</w:t>
            </w:r>
          </w:p>
          <w:p w14:paraId="099DFE29" w14:textId="77777777" w:rsidR="00612FA2" w:rsidRPr="00612FA2" w:rsidRDefault="00612FA2" w:rsidP="00612FA2">
            <w:pPr>
              <w:snapToGrid w:val="0"/>
              <w:ind w:left="275" w:hanging="240"/>
              <w:jc w:val="both"/>
            </w:pPr>
            <w:r w:rsidRPr="00612FA2">
              <w:t>3.Обстоятельства, исключающие юридическую ответственность</w:t>
            </w:r>
          </w:p>
          <w:p w14:paraId="0D2C2977" w14:textId="77777777" w:rsidR="00612FA2" w:rsidRPr="00612FA2" w:rsidRDefault="00612FA2" w:rsidP="00612FA2">
            <w:pPr>
              <w:snapToGrid w:val="0"/>
              <w:ind w:left="275" w:hanging="240"/>
              <w:jc w:val="both"/>
            </w:pPr>
            <w:r w:rsidRPr="00612FA2">
              <w:t>4.Характеристика правомерного и противоправного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610A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6F41F1A6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F6989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F0B5BD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8EF00" w14:textId="77777777" w:rsidR="00612FA2" w:rsidRPr="00612FA2" w:rsidRDefault="00612FA2" w:rsidP="00612FA2">
            <w:pPr>
              <w:jc w:val="center"/>
            </w:pPr>
            <w:r w:rsidRPr="00612FA2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759695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rPr>
                <w:u w:val="single"/>
              </w:rPr>
              <w:t>Конституционное право РФ</w:t>
            </w:r>
          </w:p>
          <w:p w14:paraId="5E1ECC30" w14:textId="77777777" w:rsidR="00612FA2" w:rsidRPr="00612FA2" w:rsidRDefault="00612FA2" w:rsidP="00612FA2">
            <w:r w:rsidRPr="00612FA2">
              <w:t>1.Понятие и источники конституционного права</w:t>
            </w:r>
          </w:p>
          <w:p w14:paraId="5E8C3A28" w14:textId="77777777" w:rsidR="00612FA2" w:rsidRPr="00612FA2" w:rsidRDefault="00612FA2" w:rsidP="00612FA2">
            <w:pPr>
              <w:jc w:val="both"/>
            </w:pPr>
            <w:r w:rsidRPr="00612FA2">
              <w:t>2.Юридические свойства Конституции</w:t>
            </w:r>
          </w:p>
          <w:p w14:paraId="449FFFE0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3.Значение Конституции РФ</w:t>
            </w:r>
          </w:p>
          <w:p w14:paraId="49280B11" w14:textId="77777777" w:rsidR="00612FA2" w:rsidRPr="00612FA2" w:rsidRDefault="00612FA2" w:rsidP="00612FA2">
            <w:pPr>
              <w:jc w:val="both"/>
            </w:pPr>
            <w:r w:rsidRPr="00612FA2">
              <w:t>4.Конституционный строй РФ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B16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473A6B7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E05228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BCB540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824798" w14:textId="77777777" w:rsidR="00612FA2" w:rsidRPr="00612FA2" w:rsidRDefault="00612FA2" w:rsidP="00612FA2">
            <w:pPr>
              <w:jc w:val="center"/>
            </w:pPr>
            <w:r w:rsidRPr="00612FA2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016910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Права и свободы человека и гражданина</w:t>
            </w:r>
          </w:p>
          <w:p w14:paraId="5728524B" w14:textId="77777777" w:rsidR="00612FA2" w:rsidRPr="00612FA2" w:rsidRDefault="00612FA2" w:rsidP="00612FA2">
            <w:pPr>
              <w:jc w:val="both"/>
            </w:pPr>
            <w:r w:rsidRPr="00612FA2">
              <w:t>1.Правовой статус личности</w:t>
            </w:r>
          </w:p>
          <w:p w14:paraId="40E9EC06" w14:textId="77777777" w:rsidR="00612FA2" w:rsidRPr="00612FA2" w:rsidRDefault="00612FA2" w:rsidP="00612FA2">
            <w:pPr>
              <w:jc w:val="both"/>
            </w:pPr>
            <w:r w:rsidRPr="00612FA2">
              <w:t xml:space="preserve">2.Гражданство </w:t>
            </w:r>
          </w:p>
          <w:p w14:paraId="691087C8" w14:textId="77777777" w:rsidR="00612FA2" w:rsidRPr="00612FA2" w:rsidRDefault="00612FA2" w:rsidP="00612FA2">
            <w:pPr>
              <w:jc w:val="both"/>
            </w:pPr>
            <w:r w:rsidRPr="00612FA2">
              <w:t>3.Система прав и свобод человека и гражданина</w:t>
            </w:r>
          </w:p>
          <w:p w14:paraId="3A35E92F" w14:textId="77777777" w:rsidR="00612FA2" w:rsidRPr="00612FA2" w:rsidRDefault="00612FA2" w:rsidP="00612FA2">
            <w:pPr>
              <w:jc w:val="both"/>
            </w:pPr>
            <w:r w:rsidRPr="00612FA2">
              <w:t>4.Классификация прав и свобод</w:t>
            </w:r>
          </w:p>
          <w:p w14:paraId="413F8EA2" w14:textId="77777777" w:rsidR="00612FA2" w:rsidRPr="00612FA2" w:rsidRDefault="00612FA2" w:rsidP="00612FA2">
            <w:pPr>
              <w:jc w:val="both"/>
            </w:pPr>
            <w:r w:rsidRPr="00612FA2">
              <w:t>5.Гарантии прав и свобод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BF88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6EA6944E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CF79F2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60CFC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CF1BE" w14:textId="77777777" w:rsidR="00612FA2" w:rsidRPr="00612FA2" w:rsidRDefault="00612FA2" w:rsidP="00612FA2">
            <w:pPr>
              <w:jc w:val="center"/>
            </w:pPr>
            <w:r w:rsidRPr="00612FA2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2E9D5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Федеративное устройство России</w:t>
            </w:r>
          </w:p>
          <w:p w14:paraId="379141C2" w14:textId="77777777" w:rsidR="00612FA2" w:rsidRPr="00612FA2" w:rsidRDefault="00612FA2" w:rsidP="00612FA2">
            <w:pPr>
              <w:jc w:val="both"/>
            </w:pPr>
            <w:r w:rsidRPr="00612FA2">
              <w:t>1. Принцип федеративного устройства</w:t>
            </w:r>
          </w:p>
          <w:p w14:paraId="5A947DDA" w14:textId="77777777" w:rsidR="00612FA2" w:rsidRPr="00612FA2" w:rsidRDefault="00612FA2" w:rsidP="00612FA2">
            <w:pPr>
              <w:jc w:val="both"/>
            </w:pPr>
            <w:r w:rsidRPr="00612FA2">
              <w:t>2. Полномочия субъектов федерации</w:t>
            </w:r>
          </w:p>
          <w:p w14:paraId="0DACEDE3" w14:textId="77777777" w:rsidR="00612FA2" w:rsidRPr="00612FA2" w:rsidRDefault="00612FA2" w:rsidP="00612FA2">
            <w:pPr>
              <w:jc w:val="both"/>
            </w:pPr>
            <w:r w:rsidRPr="00612FA2">
              <w:t>3. Основы местного самоуправления в РФ</w:t>
            </w:r>
          </w:p>
          <w:p w14:paraId="3E2EE133" w14:textId="77777777" w:rsidR="00612FA2" w:rsidRPr="00612FA2" w:rsidRDefault="00612FA2" w:rsidP="00612FA2">
            <w:r w:rsidRPr="00612FA2">
              <w:t>4.Классификация субъектов РФ</w:t>
            </w:r>
          </w:p>
          <w:p w14:paraId="27824329" w14:textId="77777777" w:rsidR="00612FA2" w:rsidRPr="00612FA2" w:rsidRDefault="00612FA2" w:rsidP="00612FA2">
            <w:r w:rsidRPr="00612FA2">
              <w:t>5.Государственная символика и государственный язык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495F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78E91DF0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46987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116D0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F5214D" w14:textId="77777777" w:rsidR="00612FA2" w:rsidRPr="00612FA2" w:rsidRDefault="00612FA2" w:rsidP="00612FA2">
            <w:pPr>
              <w:jc w:val="center"/>
            </w:pPr>
            <w:r w:rsidRPr="00612FA2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0B447E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rPr>
                <w:u w:val="single"/>
              </w:rPr>
              <w:t>Система органов государственной власти в России</w:t>
            </w:r>
          </w:p>
          <w:p w14:paraId="034F4E20" w14:textId="77777777" w:rsidR="00612FA2" w:rsidRPr="00612FA2" w:rsidRDefault="00612FA2" w:rsidP="00612FA2">
            <w:pPr>
              <w:tabs>
                <w:tab w:val="left" w:pos="585"/>
              </w:tabs>
              <w:snapToGrid w:val="0"/>
              <w:jc w:val="both"/>
            </w:pPr>
            <w:r w:rsidRPr="00612FA2">
              <w:t>1. Президент</w:t>
            </w:r>
          </w:p>
          <w:p w14:paraId="1474C585" w14:textId="77777777" w:rsidR="00612FA2" w:rsidRPr="00612FA2" w:rsidRDefault="00612FA2" w:rsidP="00612FA2">
            <w:pPr>
              <w:tabs>
                <w:tab w:val="left" w:pos="585"/>
              </w:tabs>
              <w:jc w:val="both"/>
            </w:pPr>
            <w:r w:rsidRPr="00612FA2">
              <w:t xml:space="preserve">2. Федеральное собрание </w:t>
            </w:r>
          </w:p>
          <w:p w14:paraId="5ECA3305" w14:textId="77777777" w:rsidR="00612FA2" w:rsidRPr="00612FA2" w:rsidRDefault="00612FA2" w:rsidP="00612FA2">
            <w:pPr>
              <w:tabs>
                <w:tab w:val="left" w:pos="585"/>
              </w:tabs>
              <w:jc w:val="both"/>
            </w:pPr>
            <w:r w:rsidRPr="00612FA2">
              <w:t xml:space="preserve">3. Правительство </w:t>
            </w:r>
          </w:p>
          <w:p w14:paraId="0E141E09" w14:textId="77777777" w:rsidR="00612FA2" w:rsidRPr="00612FA2" w:rsidRDefault="00612FA2" w:rsidP="00612FA2">
            <w:pPr>
              <w:tabs>
                <w:tab w:val="left" w:pos="585"/>
              </w:tabs>
              <w:jc w:val="both"/>
            </w:pPr>
            <w:r w:rsidRPr="00612FA2">
              <w:t>4. Система судебной власти</w:t>
            </w:r>
          </w:p>
          <w:p w14:paraId="34D1033B" w14:textId="77777777" w:rsidR="00612FA2" w:rsidRPr="00612FA2" w:rsidRDefault="00612FA2" w:rsidP="00612FA2">
            <w:pPr>
              <w:tabs>
                <w:tab w:val="left" w:pos="585"/>
              </w:tabs>
              <w:jc w:val="both"/>
              <w:rPr>
                <w:iCs/>
              </w:rPr>
            </w:pPr>
            <w:r w:rsidRPr="00612FA2">
              <w:t xml:space="preserve">5. Прокуратура </w:t>
            </w:r>
          </w:p>
          <w:p w14:paraId="5175BE9B" w14:textId="77777777" w:rsidR="00612FA2" w:rsidRPr="00612FA2" w:rsidRDefault="00612FA2" w:rsidP="00612FA2">
            <w:pPr>
              <w:tabs>
                <w:tab w:val="left" w:pos="585"/>
              </w:tabs>
              <w:jc w:val="both"/>
            </w:pPr>
            <w:r w:rsidRPr="00612FA2">
              <w:rPr>
                <w:iCs/>
              </w:rPr>
              <w:t xml:space="preserve">6.Органы государственной власти субъектов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E27C9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2766BF87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E6AD0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47352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8EEC0" w14:textId="77777777" w:rsidR="00612FA2" w:rsidRPr="00612FA2" w:rsidRDefault="00612FA2" w:rsidP="00612FA2">
            <w:pPr>
              <w:jc w:val="center"/>
            </w:pPr>
            <w:r w:rsidRPr="00612FA2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C0D0D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Основы гражданского права</w:t>
            </w:r>
          </w:p>
          <w:p w14:paraId="6ACD6245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612FA2">
              <w:t xml:space="preserve">1.Категории правоспособность, дееспособность, </w:t>
            </w:r>
            <w:proofErr w:type="spellStart"/>
            <w:r w:rsidRPr="00612FA2">
              <w:t>правосубъектность</w:t>
            </w:r>
            <w:proofErr w:type="spellEnd"/>
          </w:p>
          <w:p w14:paraId="643FD3E5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7FB0E881" w14:textId="77777777" w:rsidR="00612FA2" w:rsidRPr="00612FA2" w:rsidRDefault="00612FA2" w:rsidP="00612FA2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40D4A7C8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39357481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612FA2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52C35254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2A3A35B6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612FA2">
              <w:rPr>
                <w:rFonts w:cs="Courier New"/>
                <w:bCs/>
              </w:rPr>
              <w:lastRenderedPageBreak/>
              <w:t>7. Понятие, признаки и виды юридических лиц</w:t>
            </w:r>
          </w:p>
          <w:p w14:paraId="162B4EC0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Courier New"/>
                <w:bCs/>
              </w:rPr>
              <w:t>8. Сделки</w:t>
            </w:r>
          </w:p>
          <w:p w14:paraId="1678E81B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9. Представительство. Доверенность.</w:t>
            </w:r>
          </w:p>
          <w:p w14:paraId="376D0ACF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6D44671C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74349B0C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212D218F" w14:textId="77777777" w:rsidR="00612FA2" w:rsidRPr="00612FA2" w:rsidRDefault="00612FA2" w:rsidP="00612FA2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612FA2">
              <w:rPr>
                <w:rFonts w:cs="Arial"/>
                <w:bCs/>
              </w:rPr>
              <w:t>13. Обеспечение исполнения обязательств</w:t>
            </w:r>
          </w:p>
          <w:p w14:paraId="5B6D2AB6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612FA2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7810" w14:textId="77777777" w:rsidR="00612FA2" w:rsidRPr="00612FA2" w:rsidRDefault="00612FA2" w:rsidP="00612FA2">
            <w:pPr>
              <w:jc w:val="center"/>
            </w:pPr>
            <w:r w:rsidRPr="00612FA2">
              <w:lastRenderedPageBreak/>
              <w:t>1,2,3,5</w:t>
            </w:r>
          </w:p>
        </w:tc>
      </w:tr>
      <w:tr w:rsidR="00612FA2" w:rsidRPr="00612FA2" w14:paraId="71B90DC4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CE5CFC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lastRenderedPageBreak/>
              <w:t>3.2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D1F934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20892" w14:textId="77777777" w:rsidR="00612FA2" w:rsidRPr="00612FA2" w:rsidRDefault="00612FA2" w:rsidP="00612FA2">
            <w:pPr>
              <w:jc w:val="center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FAA39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612FA2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47D216BC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1. Понятие семьи.  Субъекты, объекты и содержание семейных правоотношений</w:t>
            </w:r>
          </w:p>
          <w:p w14:paraId="61BF15D1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2. Основания возникновения, изменения и прекращения семейных правоотношений</w:t>
            </w:r>
          </w:p>
          <w:p w14:paraId="7AB4E5DD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3. Защита семейных прав</w:t>
            </w:r>
          </w:p>
          <w:p w14:paraId="08E3418E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t>4. Брак, заключение и прекращение</w:t>
            </w:r>
          </w:p>
          <w:p w14:paraId="11569837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421A2F3A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612FA2">
              <w:rPr>
                <w:rFonts w:cs="Arial"/>
                <w:bCs/>
              </w:rPr>
              <w:t>6</w:t>
            </w:r>
            <w:r w:rsidRPr="00612FA2">
              <w:t>. Законный режим имущества супругов. Брачный договор</w:t>
            </w:r>
          </w:p>
          <w:p w14:paraId="01929539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7. Ответственность супругов по обязательствам</w:t>
            </w:r>
          </w:p>
          <w:p w14:paraId="6F735451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</w:pPr>
            <w:r w:rsidRPr="00612FA2">
              <w:t>8. Родительские правоотношения.</w:t>
            </w:r>
          </w:p>
          <w:p w14:paraId="36769280" w14:textId="77777777" w:rsidR="00612FA2" w:rsidRPr="00612FA2" w:rsidRDefault="00612FA2" w:rsidP="00612FA2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t>9. Алиментные обязательства</w:t>
            </w:r>
          </w:p>
          <w:p w14:paraId="7DDF0D3E" w14:textId="77777777" w:rsidR="00612FA2" w:rsidRPr="00612FA2" w:rsidRDefault="00612FA2" w:rsidP="00612FA2">
            <w:pPr>
              <w:snapToGrid w:val="0"/>
              <w:spacing w:line="200" w:lineRule="atLeast"/>
              <w:ind w:left="252" w:hanging="252"/>
              <w:jc w:val="both"/>
            </w:pPr>
            <w:r w:rsidRPr="00612FA2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EE12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6D54755E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20153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9C75C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1F813" w14:textId="77777777" w:rsidR="00612FA2" w:rsidRPr="00612FA2" w:rsidRDefault="00612FA2" w:rsidP="00612FA2">
            <w:pPr>
              <w:jc w:val="center"/>
            </w:pPr>
            <w:r w:rsidRPr="00612FA2">
              <w:t>6-7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6E112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Основы трудового права</w:t>
            </w:r>
          </w:p>
          <w:p w14:paraId="48F5463B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612FA2">
              <w:t xml:space="preserve">1. Право на труд и гарантии его реализации </w:t>
            </w:r>
          </w:p>
          <w:p w14:paraId="04942559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612FA2">
              <w:t>2. Основные принципы трудового права. Источники трудового права</w:t>
            </w:r>
          </w:p>
          <w:p w14:paraId="426967A0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612FA2">
              <w:t>3. Понятие трудового договора. Порядок его заключения и расторжения. Коллективный договор</w:t>
            </w:r>
          </w:p>
          <w:p w14:paraId="60B949FA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t>4. Права и обязанности работников и работодателей</w:t>
            </w:r>
          </w:p>
          <w:p w14:paraId="3F57E864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5. Рабочее время и время отдыха</w:t>
            </w:r>
          </w:p>
          <w:p w14:paraId="2A7B25BD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6. Заработная плата</w:t>
            </w:r>
          </w:p>
          <w:p w14:paraId="51637C3B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 xml:space="preserve">7. Трудовая дисциплина </w:t>
            </w:r>
          </w:p>
          <w:p w14:paraId="70A1C297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08B30EEC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9. Охрана труда</w:t>
            </w:r>
          </w:p>
          <w:p w14:paraId="58503525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612FA2">
              <w:rPr>
                <w:rFonts w:cs="Arial"/>
                <w:bCs/>
              </w:rPr>
              <w:t>10. Г</w:t>
            </w:r>
            <w:r w:rsidRPr="00612FA2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1813BC3D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</w:pPr>
            <w:r w:rsidRPr="00612FA2">
              <w:rPr>
                <w:rFonts w:cs="Arial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923EF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5449D59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27866A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5C86AB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A7391E" w14:textId="77777777" w:rsidR="00612FA2" w:rsidRPr="00612FA2" w:rsidRDefault="00612FA2" w:rsidP="00612FA2">
            <w:pPr>
              <w:jc w:val="center"/>
            </w:pPr>
            <w:r w:rsidRPr="00612FA2"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71C6D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</w:pPr>
            <w:r w:rsidRPr="00612FA2">
              <w:rPr>
                <w:u w:val="single"/>
              </w:rPr>
              <w:t>Основы уголовного права</w:t>
            </w:r>
          </w:p>
          <w:p w14:paraId="7C1A43FB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612FA2">
              <w:t>1. Предмет и метод уголовного права. Уголовный закон.</w:t>
            </w:r>
          </w:p>
          <w:p w14:paraId="16AEF1D7" w14:textId="77777777" w:rsidR="00612FA2" w:rsidRPr="00612FA2" w:rsidRDefault="00612FA2" w:rsidP="00612FA2">
            <w:pPr>
              <w:autoSpaceDE w:val="0"/>
              <w:spacing w:line="200" w:lineRule="atLeast"/>
              <w:jc w:val="both"/>
            </w:pPr>
            <w:r w:rsidRPr="00612FA2">
              <w:t>2. Структура Уголовного кодекса РФ.</w:t>
            </w:r>
          </w:p>
          <w:p w14:paraId="5080901C" w14:textId="77777777" w:rsidR="00612FA2" w:rsidRPr="00612FA2" w:rsidRDefault="00612FA2" w:rsidP="00612FA2">
            <w:pPr>
              <w:autoSpaceDE w:val="0"/>
              <w:spacing w:line="200" w:lineRule="atLeast"/>
              <w:jc w:val="both"/>
            </w:pPr>
            <w:r w:rsidRPr="00612FA2">
              <w:t>3. Основание уголовной ответственности.</w:t>
            </w:r>
          </w:p>
          <w:p w14:paraId="6F255531" w14:textId="77777777" w:rsidR="00612FA2" w:rsidRPr="00612FA2" w:rsidRDefault="00612FA2" w:rsidP="00612FA2">
            <w:pPr>
              <w:autoSpaceDE w:val="0"/>
              <w:spacing w:line="200" w:lineRule="atLeast"/>
              <w:jc w:val="both"/>
            </w:pPr>
            <w:r w:rsidRPr="00612FA2">
              <w:t>4. Понятие преступления. Состав преступления.</w:t>
            </w:r>
          </w:p>
          <w:p w14:paraId="06421C89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612FA2">
              <w:t>5. Лица, подлежащие уголовной ответственности. Невменяемость.</w:t>
            </w:r>
          </w:p>
          <w:p w14:paraId="314D5E41" w14:textId="77777777" w:rsidR="00612FA2" w:rsidRPr="00612FA2" w:rsidRDefault="00612FA2" w:rsidP="00612FA2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bCs/>
              </w:rPr>
              <w:t>6.</w:t>
            </w:r>
            <w:r w:rsidRPr="00612FA2">
              <w:t>Уголовная ответственность лиц с психическим  расстройством, не исключающим вменяемости</w:t>
            </w:r>
            <w:r w:rsidRPr="00612FA2">
              <w:rPr>
                <w:bCs/>
              </w:rPr>
              <w:t>.</w:t>
            </w:r>
            <w:r w:rsidRPr="00612FA2">
              <w:t xml:space="preserve"> Уголовная ответственность лиц, совершивших </w:t>
            </w:r>
            <w:r w:rsidRPr="00612FA2">
              <w:lastRenderedPageBreak/>
              <w:t>преступление в состоянии опьянения</w:t>
            </w:r>
          </w:p>
          <w:p w14:paraId="0025BD15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42D37D76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 xml:space="preserve">8. </w:t>
            </w:r>
            <w:r w:rsidRPr="00612FA2">
              <w:rPr>
                <w:rFonts w:cs="Arial"/>
              </w:rPr>
              <w:t>Основные и дополнительные виды наказаний.</w:t>
            </w:r>
          </w:p>
          <w:p w14:paraId="4680DF80" w14:textId="77777777" w:rsidR="00612FA2" w:rsidRPr="00612FA2" w:rsidRDefault="00612FA2" w:rsidP="00612FA2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9.</w:t>
            </w:r>
            <w:r w:rsidRPr="00612FA2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590B0C3D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612FA2">
              <w:rPr>
                <w:rFonts w:cs="Arial"/>
                <w:bCs/>
              </w:rPr>
              <w:t>10. Отдельные виды преступления.</w:t>
            </w:r>
          </w:p>
          <w:p w14:paraId="17E158BA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612FA2">
              <w:rPr>
                <w:bCs/>
              </w:rPr>
              <w:t>11. Обстоятельства, исключающие преступность деяния</w:t>
            </w:r>
          </w:p>
          <w:p w14:paraId="3B15A5DF" w14:textId="77777777" w:rsidR="00612FA2" w:rsidRPr="00612FA2" w:rsidRDefault="00612FA2" w:rsidP="00612FA2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612FA2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48892EBB" w14:textId="77777777" w:rsidR="00612FA2" w:rsidRPr="00612FA2" w:rsidRDefault="00612FA2" w:rsidP="00612FA2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612FA2">
              <w:rPr>
                <w:rFonts w:cs="Arial"/>
              </w:rPr>
              <w:t>13. Амнистия. Помилование. Судимость</w:t>
            </w:r>
          </w:p>
          <w:p w14:paraId="51D2AA27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both"/>
              <w:outlineLvl w:val="0"/>
              <w:rPr>
                <w:i/>
                <w:iCs/>
              </w:rPr>
            </w:pPr>
            <w:r w:rsidRPr="00612FA2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7B6D" w14:textId="77777777" w:rsidR="00612FA2" w:rsidRPr="00612FA2" w:rsidRDefault="00612FA2" w:rsidP="00612FA2">
            <w:pPr>
              <w:jc w:val="center"/>
            </w:pPr>
            <w:r w:rsidRPr="00612FA2">
              <w:lastRenderedPageBreak/>
              <w:t>1,2,3,5</w:t>
            </w:r>
          </w:p>
        </w:tc>
      </w:tr>
      <w:tr w:rsidR="00612FA2" w:rsidRPr="00612FA2" w14:paraId="65EE6711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40F9F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lastRenderedPageBreak/>
              <w:t>3.7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813B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891BDD" w14:textId="77777777" w:rsidR="00612FA2" w:rsidRPr="00612FA2" w:rsidRDefault="00612FA2" w:rsidP="00612FA2">
            <w:pPr>
              <w:jc w:val="center"/>
            </w:pPr>
            <w:r w:rsidRPr="00612FA2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FEB299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612FA2">
              <w:rPr>
                <w:u w:val="single"/>
              </w:rPr>
              <w:t>Основы информационного права</w:t>
            </w:r>
          </w:p>
          <w:p w14:paraId="66164BBB" w14:textId="48EDAC29" w:rsidR="00612FA2" w:rsidRPr="00612FA2" w:rsidRDefault="00612FA2" w:rsidP="00612FA2">
            <w:pPr>
              <w:keepNext/>
              <w:numPr>
                <w:ilvl w:val="0"/>
                <w:numId w:val="9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612FA2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00642EF6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1E6A47AB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3. Информация как объект правовых отношений</w:t>
            </w:r>
          </w:p>
          <w:p w14:paraId="6E4C3CB8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4. Защита информации</w:t>
            </w:r>
          </w:p>
          <w:p w14:paraId="7DC23FA6" w14:textId="60F27650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 xml:space="preserve">5. Структура и содержание </w:t>
            </w:r>
            <w:r w:rsidRPr="00612FA2">
              <w:tab/>
              <w:t>Закона РФ "О государственной тайне" (с изменениями и дополнениями)</w:t>
            </w:r>
          </w:p>
          <w:p w14:paraId="2010B739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6. Перечень сведений, составляющих государственную тайну</w:t>
            </w:r>
          </w:p>
          <w:p w14:paraId="3C51B92F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7. Отнесение сведений к государственной тайне и их засекречивание</w:t>
            </w:r>
          </w:p>
          <w:p w14:paraId="263A11BF" w14:textId="77777777" w:rsidR="00612FA2" w:rsidRPr="00612FA2" w:rsidRDefault="00612FA2" w:rsidP="00612FA2">
            <w:pPr>
              <w:tabs>
                <w:tab w:val="left" w:pos="252"/>
              </w:tabs>
              <w:ind w:left="252" w:hanging="252"/>
              <w:jc w:val="both"/>
            </w:pPr>
            <w:r w:rsidRPr="00612FA2">
              <w:t>8. Рассекречивание сведений и их носителей</w:t>
            </w:r>
          </w:p>
          <w:p w14:paraId="1CC7A5C7" w14:textId="77777777" w:rsidR="00612FA2" w:rsidRPr="00612FA2" w:rsidRDefault="00612FA2" w:rsidP="00612FA2">
            <w:r w:rsidRPr="00612FA2"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9185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2AAEFC73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F4E985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3.8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F4DD6" w14:textId="77777777" w:rsidR="00612FA2" w:rsidRPr="00612FA2" w:rsidRDefault="00612FA2" w:rsidP="00612FA2">
            <w:pPr>
              <w:jc w:val="center"/>
              <w:rPr>
                <w:bCs/>
              </w:rPr>
            </w:pPr>
            <w:r w:rsidRPr="00612FA2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49DF43" w14:textId="77777777" w:rsidR="00612FA2" w:rsidRPr="00612FA2" w:rsidRDefault="00612FA2" w:rsidP="00612FA2">
            <w:pPr>
              <w:jc w:val="center"/>
            </w:pPr>
            <w:r w:rsidRPr="00612FA2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06E2FB" w14:textId="77777777" w:rsidR="00612FA2" w:rsidRPr="00612FA2" w:rsidRDefault="00612FA2" w:rsidP="00612FA2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612FA2">
              <w:rPr>
                <w:u w:val="single"/>
              </w:rPr>
              <w:t>Основы процессуального права</w:t>
            </w:r>
          </w:p>
          <w:p w14:paraId="773EA89F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</w:pPr>
            <w:r w:rsidRPr="00612FA2">
              <w:t>1.Основы процессуального права (уголовное, гражданское и арбитражное судопроизводство)</w:t>
            </w:r>
          </w:p>
          <w:p w14:paraId="39D7DC1D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612FA2">
              <w:t xml:space="preserve">2. Понятие уголовного процесса и правосудия </w:t>
            </w:r>
          </w:p>
          <w:p w14:paraId="29242438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612FA2">
              <w:t xml:space="preserve">3. Стадии уголовного процесса </w:t>
            </w:r>
          </w:p>
          <w:p w14:paraId="6A8E5075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612FA2">
              <w:t>4. Понятие гражданского процессуального права Источники гражданского процессуального права.</w:t>
            </w:r>
          </w:p>
          <w:p w14:paraId="70B189B8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612FA2">
              <w:t>5. Действие гражданского процессуального закона во времени, в пространстве и по кругу лиц</w:t>
            </w:r>
          </w:p>
          <w:p w14:paraId="65FD434A" w14:textId="77777777" w:rsidR="00612FA2" w:rsidRPr="00612FA2" w:rsidRDefault="00612FA2" w:rsidP="00612FA2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612FA2">
              <w:t>6.Исковая давность</w:t>
            </w:r>
          </w:p>
          <w:p w14:paraId="400B5A01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7.Арбитражные суды, их функции, задачи 8.Понятие арбитражного процесса</w:t>
            </w:r>
          </w:p>
          <w:p w14:paraId="0E88B654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612FA2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2DC75F73" w14:textId="77777777" w:rsidR="00612FA2" w:rsidRPr="00612FA2" w:rsidRDefault="00612FA2" w:rsidP="00612FA2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612FA2">
              <w:rPr>
                <w:rFonts w:cs="Arial"/>
                <w:bCs/>
              </w:rPr>
              <w:t>10. Участники арбитражного процесса</w:t>
            </w:r>
          </w:p>
          <w:p w14:paraId="54A59BB0" w14:textId="77777777" w:rsidR="00612FA2" w:rsidRPr="00612FA2" w:rsidRDefault="00612FA2" w:rsidP="00612FA2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612FA2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91C4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</w:tbl>
    <w:p w14:paraId="16177F27" w14:textId="77777777" w:rsidR="00612FA2" w:rsidRPr="00612FA2" w:rsidRDefault="00612FA2" w:rsidP="00612FA2">
      <w:pPr>
        <w:ind w:left="360"/>
        <w:jc w:val="center"/>
        <w:rPr>
          <w:b/>
        </w:rPr>
      </w:pPr>
    </w:p>
    <w:p w14:paraId="1E75B790" w14:textId="77777777" w:rsidR="00612FA2" w:rsidRPr="00612FA2" w:rsidRDefault="00612FA2" w:rsidP="00612FA2">
      <w:pPr>
        <w:numPr>
          <w:ilvl w:val="0"/>
          <w:numId w:val="41"/>
        </w:numPr>
        <w:suppressAutoHyphens w:val="0"/>
        <w:jc w:val="center"/>
        <w:rPr>
          <w:b/>
        </w:rPr>
      </w:pPr>
      <w:r w:rsidRPr="00612FA2">
        <w:rPr>
          <w:b/>
        </w:rPr>
        <w:t>Перечень лабораторных работ</w:t>
      </w:r>
    </w:p>
    <w:p w14:paraId="250FD23A" w14:textId="77777777" w:rsidR="00612FA2" w:rsidRPr="00612FA2" w:rsidRDefault="00612FA2" w:rsidP="00612FA2">
      <w:pPr>
        <w:jc w:val="center"/>
      </w:pPr>
      <w:r w:rsidRPr="00612FA2">
        <w:t>Лабораторные работы не предусмотрены учебным планом</w:t>
      </w:r>
    </w:p>
    <w:p w14:paraId="6B00B669" w14:textId="77777777" w:rsidR="00612FA2" w:rsidRDefault="00612FA2" w:rsidP="00612FA2">
      <w:pPr>
        <w:jc w:val="center"/>
      </w:pPr>
    </w:p>
    <w:p w14:paraId="50B1B799" w14:textId="77777777" w:rsidR="00BF3E29" w:rsidRDefault="00BF3E29" w:rsidP="00612FA2">
      <w:pPr>
        <w:jc w:val="center"/>
      </w:pPr>
    </w:p>
    <w:p w14:paraId="4CDD4EEF" w14:textId="77777777" w:rsidR="00BF3E29" w:rsidRPr="00612FA2" w:rsidRDefault="00BF3E29" w:rsidP="00612FA2">
      <w:pPr>
        <w:jc w:val="center"/>
      </w:pPr>
    </w:p>
    <w:p w14:paraId="1562D4F4" w14:textId="77777777" w:rsidR="00612FA2" w:rsidRPr="00612FA2" w:rsidRDefault="00612FA2" w:rsidP="00612FA2">
      <w:pPr>
        <w:numPr>
          <w:ilvl w:val="0"/>
          <w:numId w:val="41"/>
        </w:numPr>
        <w:jc w:val="center"/>
        <w:rPr>
          <w:b/>
        </w:rPr>
      </w:pPr>
      <w:r w:rsidRPr="00612FA2">
        <w:rPr>
          <w:b/>
        </w:rPr>
        <w:lastRenderedPageBreak/>
        <w:t>Задания для самостоятельной работы студентов</w:t>
      </w:r>
    </w:p>
    <w:p w14:paraId="0B906365" w14:textId="77777777" w:rsidR="00612FA2" w:rsidRPr="00612FA2" w:rsidRDefault="00612FA2" w:rsidP="00612FA2">
      <w:pPr>
        <w:jc w:val="center"/>
        <w:rPr>
          <w:b/>
        </w:rPr>
      </w:pPr>
    </w:p>
    <w:tbl>
      <w:tblPr>
        <w:tblW w:w="1002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1008"/>
        <w:gridCol w:w="900"/>
        <w:gridCol w:w="6300"/>
        <w:gridCol w:w="1815"/>
      </w:tblGrid>
      <w:tr w:rsidR="00612FA2" w:rsidRPr="00612FA2" w14:paraId="6A56F99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41C97F" w14:textId="77777777" w:rsidR="00612FA2" w:rsidRPr="00612FA2" w:rsidRDefault="00612FA2" w:rsidP="00612FA2">
            <w:pPr>
              <w:jc w:val="center"/>
            </w:pPr>
            <w:r w:rsidRPr="00612FA2">
              <w:t>№</w:t>
            </w:r>
          </w:p>
          <w:p w14:paraId="1FDBE2A2" w14:textId="77777777" w:rsidR="00612FA2" w:rsidRPr="00612FA2" w:rsidRDefault="00612FA2" w:rsidP="00612FA2">
            <w:pPr>
              <w:jc w:val="center"/>
            </w:pPr>
            <w:r w:rsidRPr="00612FA2">
              <w:t>темы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921DFE" w14:textId="77777777" w:rsidR="00612FA2" w:rsidRPr="00612FA2" w:rsidRDefault="00612FA2" w:rsidP="00612FA2">
            <w:pPr>
              <w:jc w:val="center"/>
            </w:pPr>
            <w:r w:rsidRPr="00612FA2">
              <w:t>Всего</w:t>
            </w:r>
          </w:p>
          <w:p w14:paraId="6D957B81" w14:textId="77777777" w:rsidR="00612FA2" w:rsidRPr="00612FA2" w:rsidRDefault="00612FA2" w:rsidP="00612FA2">
            <w:pPr>
              <w:jc w:val="center"/>
            </w:pPr>
            <w:r w:rsidRPr="00612FA2">
              <w:t>Часов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FE2BA" w14:textId="77777777" w:rsidR="00612FA2" w:rsidRPr="00612FA2" w:rsidRDefault="00612FA2" w:rsidP="00612FA2">
            <w:pPr>
              <w:jc w:val="center"/>
            </w:pPr>
            <w:r w:rsidRPr="00612FA2">
              <w:t>Вопросы для самостоятельного изучения (задания)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AB8C" w14:textId="77777777" w:rsidR="00612FA2" w:rsidRPr="00612FA2" w:rsidRDefault="00612FA2" w:rsidP="00612FA2">
            <w:pPr>
              <w:jc w:val="center"/>
            </w:pPr>
            <w:r w:rsidRPr="00612FA2">
              <w:t>Учебно-метод. обеспечение</w:t>
            </w:r>
          </w:p>
        </w:tc>
      </w:tr>
      <w:tr w:rsidR="00612FA2" w:rsidRPr="00612FA2" w14:paraId="190BAB55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3017C" w14:textId="77777777" w:rsidR="00612FA2" w:rsidRPr="00612FA2" w:rsidRDefault="00612FA2" w:rsidP="00612FA2">
            <w:pPr>
              <w:jc w:val="center"/>
              <w:rPr>
                <w:bCs/>
                <w:sz w:val="20"/>
              </w:rPr>
            </w:pPr>
            <w:r w:rsidRPr="00612FA2">
              <w:rPr>
                <w:bCs/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4CB8C7" w14:textId="77777777" w:rsidR="00612FA2" w:rsidRPr="00612FA2" w:rsidRDefault="00612FA2" w:rsidP="00612FA2">
            <w:pPr>
              <w:jc w:val="center"/>
              <w:rPr>
                <w:bCs/>
                <w:sz w:val="20"/>
              </w:rPr>
            </w:pPr>
            <w:r w:rsidRPr="00612FA2">
              <w:rPr>
                <w:bCs/>
                <w:sz w:val="20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9961E" w14:textId="77777777" w:rsidR="00612FA2" w:rsidRPr="00612FA2" w:rsidRDefault="00612FA2" w:rsidP="00612FA2">
            <w:pPr>
              <w:jc w:val="center"/>
              <w:rPr>
                <w:bCs/>
                <w:sz w:val="20"/>
              </w:rPr>
            </w:pPr>
            <w:r w:rsidRPr="00612FA2">
              <w:rPr>
                <w:bCs/>
                <w:sz w:val="20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0BEFD" w14:textId="77777777" w:rsidR="00612FA2" w:rsidRPr="00612FA2" w:rsidRDefault="00612FA2" w:rsidP="00612FA2">
            <w:pPr>
              <w:jc w:val="center"/>
            </w:pPr>
            <w:r w:rsidRPr="00612FA2">
              <w:rPr>
                <w:bCs/>
                <w:sz w:val="20"/>
              </w:rPr>
              <w:t>4</w:t>
            </w:r>
          </w:p>
        </w:tc>
      </w:tr>
      <w:tr w:rsidR="00612FA2" w:rsidRPr="00612FA2" w14:paraId="7C9ACF03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B890ED" w14:textId="77777777" w:rsidR="00612FA2" w:rsidRPr="00612FA2" w:rsidRDefault="00612FA2" w:rsidP="00612FA2">
            <w:pPr>
              <w:tabs>
                <w:tab w:val="center" w:pos="245"/>
              </w:tabs>
              <w:snapToGrid w:val="0"/>
              <w:jc w:val="center"/>
            </w:pPr>
            <w:r w:rsidRPr="00612FA2">
              <w:t>1.1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9CC504" w14:textId="77777777" w:rsidR="00612FA2" w:rsidRPr="00612FA2" w:rsidRDefault="00612FA2" w:rsidP="00612FA2">
            <w:pPr>
              <w:snapToGrid w:val="0"/>
              <w:jc w:val="center"/>
            </w:pPr>
          </w:p>
          <w:p w14:paraId="173EFA1B" w14:textId="77777777" w:rsidR="00612FA2" w:rsidRPr="00612FA2" w:rsidRDefault="00612FA2" w:rsidP="00612FA2">
            <w:pPr>
              <w:jc w:val="center"/>
            </w:pPr>
          </w:p>
          <w:p w14:paraId="660D9481" w14:textId="77777777" w:rsidR="00612FA2" w:rsidRPr="00612FA2" w:rsidRDefault="00612FA2" w:rsidP="00612FA2">
            <w:pPr>
              <w:jc w:val="center"/>
            </w:pPr>
          </w:p>
          <w:p w14:paraId="320709A2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94D7D" w14:textId="77777777" w:rsidR="00612FA2" w:rsidRPr="00612FA2" w:rsidRDefault="00612FA2" w:rsidP="00612FA2">
            <w:pPr>
              <w:ind w:left="252" w:hanging="252"/>
              <w:jc w:val="both"/>
            </w:pPr>
            <w:r w:rsidRPr="00612FA2">
              <w:t>4. Проблемы и пути формирования правовой государственности в Российской федерации.</w:t>
            </w:r>
          </w:p>
          <w:p w14:paraId="26EE92BF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5.Социальные функции государства в истории его развития. Понятие «социальное государство».</w:t>
            </w:r>
          </w:p>
          <w:p w14:paraId="2980772A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84E90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521C1903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04AB16" w14:textId="77777777" w:rsidR="00612FA2" w:rsidRPr="00612FA2" w:rsidRDefault="00612FA2" w:rsidP="00612FA2">
            <w:pPr>
              <w:tabs>
                <w:tab w:val="center" w:pos="245"/>
              </w:tabs>
              <w:snapToGrid w:val="0"/>
              <w:jc w:val="center"/>
            </w:pPr>
            <w:r w:rsidRPr="00612FA2">
              <w:t>1.2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454B8" w14:textId="77777777" w:rsidR="00612FA2" w:rsidRPr="00612FA2" w:rsidRDefault="00612FA2" w:rsidP="00612FA2">
            <w:pPr>
              <w:snapToGrid w:val="0"/>
              <w:jc w:val="center"/>
            </w:pPr>
          </w:p>
          <w:p w14:paraId="0CD2D5A3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A89F0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7520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5EA29D4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F87C1E" w14:textId="77777777" w:rsidR="00612FA2" w:rsidRPr="00612FA2" w:rsidRDefault="00612FA2" w:rsidP="00612FA2">
            <w:pPr>
              <w:tabs>
                <w:tab w:val="center" w:pos="245"/>
              </w:tabs>
              <w:snapToGrid w:val="0"/>
              <w:jc w:val="center"/>
            </w:pPr>
            <w:r w:rsidRPr="00612FA2">
              <w:t>1.3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E5BF8" w14:textId="77777777" w:rsidR="00612FA2" w:rsidRPr="00612FA2" w:rsidRDefault="00612FA2" w:rsidP="00612FA2">
            <w:pPr>
              <w:snapToGrid w:val="0"/>
              <w:jc w:val="center"/>
            </w:pPr>
          </w:p>
          <w:p w14:paraId="26DB2777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5C910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3391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4F50497D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536FEC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99CA2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ABBE7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 xml:space="preserve">Проработка лекционного материала.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90F1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442CE0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201561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10354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49863A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61AB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09B87DEF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E72534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8B3858" w14:textId="77777777" w:rsidR="00612FA2" w:rsidRPr="00612FA2" w:rsidRDefault="00612FA2" w:rsidP="00612FA2">
            <w:pPr>
              <w:jc w:val="center"/>
            </w:pPr>
            <w:r w:rsidRPr="00612FA2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FD7CDC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C52F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2AE2FCA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C3F5D8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B25E7" w14:textId="77777777" w:rsidR="00612FA2" w:rsidRPr="00612FA2" w:rsidRDefault="00612FA2" w:rsidP="00612FA2">
            <w:pPr>
              <w:snapToGrid w:val="0"/>
              <w:jc w:val="center"/>
            </w:pPr>
          </w:p>
          <w:p w14:paraId="2BA9DEDE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D7BD39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2EDA1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59AF9B5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02565F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868F5" w14:textId="77777777" w:rsidR="00612FA2" w:rsidRPr="00612FA2" w:rsidRDefault="00612FA2" w:rsidP="00612FA2">
            <w:pPr>
              <w:snapToGrid w:val="0"/>
              <w:jc w:val="center"/>
            </w:pPr>
          </w:p>
          <w:p w14:paraId="0A9F4ECE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9EF979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1.Законность и правопорядок в системе политико-правовых ценностей современной правовой жизни</w:t>
            </w:r>
          </w:p>
          <w:p w14:paraId="19D5591F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2.Законность и её признаки</w:t>
            </w:r>
          </w:p>
          <w:p w14:paraId="28C8BCA6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3.Основные принципы законности</w:t>
            </w:r>
          </w:p>
          <w:p w14:paraId="37FA0399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4.Понятие правового порядка</w:t>
            </w:r>
          </w:p>
          <w:p w14:paraId="0D68CF84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5.Соотношение  общественного порядка и правопорядка</w:t>
            </w:r>
          </w:p>
          <w:p w14:paraId="08EDA0A5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6.Соотношение законности и правового порядка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9B6E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07B5FFC4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7EE71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B32C9C" w14:textId="77777777" w:rsidR="00612FA2" w:rsidRPr="00612FA2" w:rsidRDefault="00612FA2" w:rsidP="00612FA2">
            <w:pPr>
              <w:snapToGrid w:val="0"/>
              <w:jc w:val="center"/>
            </w:pPr>
          </w:p>
          <w:p w14:paraId="20C3220F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E5491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1.Классификация правовых систем современности</w:t>
            </w:r>
          </w:p>
          <w:p w14:paraId="4FFF2494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2.Общая характеристика основных правовых систем современности</w:t>
            </w:r>
          </w:p>
          <w:p w14:paraId="0A2B1CCF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3.Роль и значение судебного прецедента в романо-германской и англосаксонской правовых системах.</w:t>
            </w:r>
          </w:p>
          <w:p w14:paraId="32FCD8EA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4.Влияние источников права одних правовых систем на другие.</w:t>
            </w:r>
          </w:p>
          <w:p w14:paraId="291A46D3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5.Понятие международного права, его принципы</w:t>
            </w:r>
          </w:p>
          <w:p w14:paraId="701BE0DE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6.Источники международного права</w:t>
            </w:r>
          </w:p>
          <w:p w14:paraId="788EAB24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7.Субъекты международного права</w:t>
            </w:r>
          </w:p>
          <w:p w14:paraId="14488615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8.Права человека и международное право</w:t>
            </w:r>
          </w:p>
          <w:p w14:paraId="3D4C8CCD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9.Ответственность в международном праве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5EA7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2D78445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21C689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1.10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A68C8" w14:textId="77777777" w:rsidR="00612FA2" w:rsidRPr="00612FA2" w:rsidRDefault="00612FA2" w:rsidP="00612FA2">
            <w:pPr>
              <w:snapToGrid w:val="0"/>
              <w:jc w:val="center"/>
            </w:pPr>
          </w:p>
          <w:p w14:paraId="7E22B9F6" w14:textId="77777777" w:rsidR="00612FA2" w:rsidRPr="00612FA2" w:rsidRDefault="00612FA2" w:rsidP="00612FA2">
            <w:pPr>
              <w:jc w:val="center"/>
            </w:pPr>
            <w:r w:rsidRPr="00612FA2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45157F" w14:textId="77777777" w:rsidR="00612FA2" w:rsidRPr="00612FA2" w:rsidRDefault="00612FA2" w:rsidP="00612FA2">
            <w:pPr>
              <w:jc w:val="both"/>
            </w:pPr>
            <w:r w:rsidRPr="00612FA2">
              <w:t>1.Правовой статус личности</w:t>
            </w:r>
          </w:p>
          <w:p w14:paraId="165657D2" w14:textId="77777777" w:rsidR="00612FA2" w:rsidRPr="00612FA2" w:rsidRDefault="00612FA2" w:rsidP="00612FA2">
            <w:pPr>
              <w:jc w:val="both"/>
            </w:pPr>
            <w:r w:rsidRPr="00612FA2">
              <w:t xml:space="preserve">2.Гражданство </w:t>
            </w:r>
          </w:p>
          <w:p w14:paraId="0973CCFD" w14:textId="77777777" w:rsidR="00612FA2" w:rsidRPr="00612FA2" w:rsidRDefault="00612FA2" w:rsidP="00612FA2">
            <w:pPr>
              <w:jc w:val="both"/>
            </w:pPr>
            <w:r w:rsidRPr="00612FA2">
              <w:t>3.Система прав и свобод человека и гражданина</w:t>
            </w:r>
          </w:p>
          <w:p w14:paraId="3A8BB424" w14:textId="77777777" w:rsidR="00612FA2" w:rsidRPr="00612FA2" w:rsidRDefault="00612FA2" w:rsidP="00612FA2">
            <w:pPr>
              <w:jc w:val="both"/>
            </w:pPr>
            <w:r w:rsidRPr="00612FA2">
              <w:t>4.Классификация прав и свобод</w:t>
            </w:r>
          </w:p>
          <w:p w14:paraId="1C8AA5B1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5.Гарантии прав и свобод гражданина Проработка теоретического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3E43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3B76BAD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E299B0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2.1-2.2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EFE36" w14:textId="77777777" w:rsidR="00612FA2" w:rsidRPr="00612FA2" w:rsidRDefault="00612FA2" w:rsidP="00612FA2">
            <w:pPr>
              <w:snapToGrid w:val="0"/>
              <w:jc w:val="center"/>
            </w:pPr>
          </w:p>
          <w:p w14:paraId="76DB0819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2A6E9" w14:textId="77777777" w:rsidR="00612FA2" w:rsidRPr="00612FA2" w:rsidRDefault="00612FA2" w:rsidP="00612FA2">
            <w:r w:rsidRPr="00612FA2">
              <w:t>4.Классификация субъектов РФ</w:t>
            </w:r>
          </w:p>
          <w:p w14:paraId="6B5A0DFC" w14:textId="77777777" w:rsidR="00612FA2" w:rsidRPr="00612FA2" w:rsidRDefault="00612FA2" w:rsidP="00612FA2">
            <w:r w:rsidRPr="00612FA2">
              <w:t>5.Государственная символика и государственный язык</w:t>
            </w:r>
          </w:p>
          <w:p w14:paraId="78D7787A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CAF1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52926D1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AA8384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lastRenderedPageBreak/>
              <w:t>2.3-2.4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845D94" w14:textId="77777777" w:rsidR="00612FA2" w:rsidRPr="00612FA2" w:rsidRDefault="00612FA2" w:rsidP="00612FA2">
            <w:pPr>
              <w:snapToGrid w:val="0"/>
              <w:jc w:val="center"/>
            </w:pPr>
          </w:p>
          <w:p w14:paraId="6706F611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ADB65" w14:textId="77777777" w:rsidR="00612FA2" w:rsidRPr="00612FA2" w:rsidRDefault="00612FA2" w:rsidP="00612FA2">
            <w:pPr>
              <w:tabs>
                <w:tab w:val="left" w:pos="585"/>
              </w:tabs>
              <w:jc w:val="both"/>
            </w:pPr>
            <w:r w:rsidRPr="00612FA2">
              <w:t xml:space="preserve">5. Прокуратура </w:t>
            </w:r>
          </w:p>
          <w:p w14:paraId="4E5F76C6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6.Органы государственной власти субъектов</w:t>
            </w:r>
          </w:p>
          <w:p w14:paraId="3F5C75E7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EEF1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51B4567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6FE784" w14:textId="77777777" w:rsidR="00612FA2" w:rsidRPr="00612FA2" w:rsidRDefault="00612FA2" w:rsidP="00612FA2">
            <w:pPr>
              <w:jc w:val="center"/>
            </w:pPr>
            <w:r w:rsidRPr="00612FA2">
              <w:t>3.1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19CD4" w14:textId="77777777" w:rsidR="00612FA2" w:rsidRPr="00612FA2" w:rsidRDefault="00612FA2" w:rsidP="00612FA2">
            <w:pPr>
              <w:snapToGrid w:val="0"/>
              <w:jc w:val="center"/>
            </w:pPr>
          </w:p>
          <w:p w14:paraId="24BA3DBF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DF7BDE" w14:textId="77777777" w:rsidR="00612FA2" w:rsidRPr="00612FA2" w:rsidRDefault="00612FA2" w:rsidP="00612FA2">
            <w:pPr>
              <w:snapToGrid w:val="0"/>
              <w:spacing w:line="200" w:lineRule="atLeast"/>
              <w:ind w:left="432" w:hanging="432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739F9EF4" w14:textId="77777777" w:rsidR="00612FA2" w:rsidRPr="00612FA2" w:rsidRDefault="00612FA2" w:rsidP="00612FA2">
            <w:pPr>
              <w:autoSpaceDE w:val="0"/>
              <w:snapToGrid w:val="0"/>
              <w:spacing w:line="200" w:lineRule="atLeast"/>
              <w:ind w:left="432" w:hanging="432"/>
            </w:pPr>
            <w:r w:rsidRPr="00612FA2">
              <w:rPr>
                <w:rFonts w:cs="Arial"/>
                <w:bCs/>
              </w:rPr>
              <w:t>13. Обеспечение исполнения обязательств</w:t>
            </w:r>
          </w:p>
          <w:p w14:paraId="4DA1F665" w14:textId="77777777" w:rsidR="00612FA2" w:rsidRPr="00612FA2" w:rsidRDefault="00612FA2" w:rsidP="00612FA2">
            <w:pPr>
              <w:snapToGrid w:val="0"/>
              <w:ind w:left="432" w:hanging="432"/>
              <w:jc w:val="both"/>
            </w:pPr>
            <w:r w:rsidRPr="00612FA2">
              <w:t>14. Наследование</w:t>
            </w:r>
          </w:p>
          <w:p w14:paraId="59764EFE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38FF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C84B68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670109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9F60E8" w14:textId="77777777" w:rsidR="00612FA2" w:rsidRPr="00612FA2" w:rsidRDefault="00612FA2" w:rsidP="00612FA2">
            <w:pPr>
              <w:snapToGrid w:val="0"/>
              <w:jc w:val="center"/>
            </w:pPr>
          </w:p>
          <w:p w14:paraId="1D556552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1CC7BD" w14:textId="77777777" w:rsidR="00612FA2" w:rsidRPr="00612FA2" w:rsidRDefault="00612FA2" w:rsidP="00612FA2">
            <w:pPr>
              <w:spacing w:line="200" w:lineRule="atLeast"/>
            </w:pPr>
            <w:r w:rsidRPr="00612FA2">
              <w:t>8. Родительские правоотношения.</w:t>
            </w:r>
          </w:p>
          <w:p w14:paraId="1B278C68" w14:textId="77777777" w:rsidR="00612FA2" w:rsidRPr="00612FA2" w:rsidRDefault="00612FA2" w:rsidP="00612FA2">
            <w:pPr>
              <w:spacing w:line="200" w:lineRule="atLeast"/>
              <w:rPr>
                <w:rFonts w:cs="Arial"/>
                <w:bCs/>
              </w:rPr>
            </w:pPr>
            <w:r w:rsidRPr="00612FA2">
              <w:t>9. Алиментные обязательства</w:t>
            </w:r>
          </w:p>
          <w:p w14:paraId="5742373D" w14:textId="77777777" w:rsidR="00612FA2" w:rsidRPr="00612FA2" w:rsidRDefault="00612FA2" w:rsidP="00612FA2">
            <w:pPr>
              <w:spacing w:line="200" w:lineRule="atLeast"/>
              <w:ind w:left="252" w:hanging="252"/>
            </w:pPr>
            <w:r w:rsidRPr="00612FA2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  <w:p w14:paraId="224E079D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CD75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40C2913D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5C3024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FA4A7" w14:textId="77777777" w:rsidR="00612FA2" w:rsidRPr="00612FA2" w:rsidRDefault="00612FA2" w:rsidP="00612FA2">
            <w:pPr>
              <w:snapToGrid w:val="0"/>
              <w:jc w:val="center"/>
            </w:pPr>
          </w:p>
          <w:p w14:paraId="464C70C3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EB75C" w14:textId="77777777" w:rsidR="00612FA2" w:rsidRPr="00612FA2" w:rsidRDefault="00612FA2" w:rsidP="00612FA2">
            <w:pPr>
              <w:tabs>
                <w:tab w:val="left" w:pos="0"/>
              </w:tabs>
              <w:snapToGrid w:val="0"/>
              <w:spacing w:line="200" w:lineRule="atLeast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9. Охрана труда</w:t>
            </w:r>
          </w:p>
          <w:p w14:paraId="671D5269" w14:textId="77777777" w:rsidR="00612FA2" w:rsidRPr="00612FA2" w:rsidRDefault="00612FA2" w:rsidP="00612FA2">
            <w:pPr>
              <w:tabs>
                <w:tab w:val="left" w:pos="432"/>
              </w:tabs>
              <w:snapToGrid w:val="0"/>
              <w:spacing w:line="200" w:lineRule="atLeast"/>
              <w:rPr>
                <w:rFonts w:cs="Arial"/>
              </w:rPr>
            </w:pPr>
            <w:r w:rsidRPr="00612FA2">
              <w:rPr>
                <w:rFonts w:cs="Arial"/>
                <w:bCs/>
              </w:rPr>
              <w:t>10. Г</w:t>
            </w:r>
            <w:r w:rsidRPr="00612FA2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6AEF6813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rPr>
                <w:rFonts w:cs="Arial"/>
              </w:rPr>
              <w:t>11. Социальное партнерство</w:t>
            </w:r>
          </w:p>
          <w:p w14:paraId="7D788A40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A214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44C2AA8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4A9EF1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C0257E" w14:textId="77777777" w:rsidR="00612FA2" w:rsidRPr="00612FA2" w:rsidRDefault="00612FA2" w:rsidP="00612FA2">
            <w:pPr>
              <w:snapToGrid w:val="0"/>
              <w:jc w:val="center"/>
            </w:pPr>
          </w:p>
          <w:p w14:paraId="466B377B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bCs/>
                <w:sz w:val="28"/>
              </w:rPr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3C38F6" w14:textId="77777777" w:rsidR="00612FA2" w:rsidRPr="00612FA2" w:rsidRDefault="00612FA2" w:rsidP="00612FA2">
            <w:pPr>
              <w:autoSpaceDE w:val="0"/>
              <w:spacing w:line="200" w:lineRule="atLeast"/>
              <w:rPr>
                <w:rFonts w:cs="Arial"/>
                <w:bCs/>
              </w:rPr>
            </w:pPr>
            <w:r w:rsidRPr="00612FA2">
              <w:rPr>
                <w:bCs/>
              </w:rPr>
              <w:t>11. Обстоятельства, исключающие преступность деяния</w:t>
            </w:r>
          </w:p>
          <w:p w14:paraId="1361EF97" w14:textId="77777777" w:rsidR="00612FA2" w:rsidRPr="00612FA2" w:rsidRDefault="00612FA2" w:rsidP="00612FA2">
            <w:pPr>
              <w:autoSpaceDE w:val="0"/>
              <w:spacing w:line="200" w:lineRule="atLeast"/>
              <w:rPr>
                <w:rFonts w:cs="Arial"/>
              </w:rPr>
            </w:pPr>
            <w:r w:rsidRPr="00612FA2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2F312C81" w14:textId="77777777" w:rsidR="00612FA2" w:rsidRPr="00612FA2" w:rsidRDefault="00612FA2" w:rsidP="00612FA2">
            <w:pPr>
              <w:tabs>
                <w:tab w:val="left" w:pos="0"/>
              </w:tabs>
              <w:autoSpaceDE w:val="0"/>
              <w:snapToGrid w:val="0"/>
              <w:spacing w:line="200" w:lineRule="atLeast"/>
              <w:rPr>
                <w:rFonts w:cs="Arial"/>
              </w:rPr>
            </w:pPr>
            <w:r w:rsidRPr="00612FA2">
              <w:rPr>
                <w:rFonts w:cs="Arial"/>
              </w:rPr>
              <w:t>13. Амнистия. Помилование. Судимость</w:t>
            </w:r>
          </w:p>
          <w:p w14:paraId="0C8510A1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  <w:p w14:paraId="67DBBA11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0640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7A5F5FF3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15D33D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5BA35" w14:textId="77777777" w:rsidR="00612FA2" w:rsidRPr="00612FA2" w:rsidRDefault="00612FA2" w:rsidP="00612FA2">
            <w:pPr>
              <w:snapToGrid w:val="0"/>
              <w:jc w:val="center"/>
            </w:pPr>
          </w:p>
          <w:p w14:paraId="66D53E38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C0E8AD" w14:textId="77777777" w:rsidR="00612FA2" w:rsidRPr="00612FA2" w:rsidRDefault="00612FA2" w:rsidP="00612FA2">
            <w:pPr>
              <w:tabs>
                <w:tab w:val="left" w:pos="708"/>
              </w:tabs>
              <w:ind w:left="252" w:hanging="252"/>
              <w:jc w:val="both"/>
              <w:rPr>
                <w:sz w:val="28"/>
              </w:rPr>
            </w:pPr>
            <w:r w:rsidRPr="00612FA2">
              <w:t>1.Понятие административного права 2.Государственное управление и исполнительная власть</w:t>
            </w:r>
          </w:p>
          <w:p w14:paraId="0CAAF1C5" w14:textId="77777777" w:rsidR="00612FA2" w:rsidRPr="00612FA2" w:rsidRDefault="00612FA2" w:rsidP="00612FA2">
            <w:pPr>
              <w:ind w:left="252" w:hanging="252"/>
              <w:jc w:val="both"/>
            </w:pPr>
            <w:r w:rsidRPr="00612FA2">
              <w:t>3.Административное правонарушение и административная ответственность. Основания и порядок привлечения к административной ответственности</w:t>
            </w:r>
          </w:p>
          <w:p w14:paraId="1509B988" w14:textId="77777777" w:rsidR="00612FA2" w:rsidRPr="00612FA2" w:rsidRDefault="00612FA2" w:rsidP="00612FA2">
            <w:pPr>
              <w:snapToGrid w:val="0"/>
              <w:ind w:left="252" w:hanging="252"/>
              <w:jc w:val="both"/>
            </w:pPr>
            <w:r w:rsidRPr="00612FA2">
              <w:t>4.Меры административного пресечения 5.Административное наказание: понятие и виды</w:t>
            </w:r>
          </w:p>
          <w:p w14:paraId="311F5B44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16C6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4FD4852D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F0EC0F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9CBBD0" w14:textId="77777777" w:rsidR="00612FA2" w:rsidRPr="00612FA2" w:rsidRDefault="00612FA2" w:rsidP="00612FA2">
            <w:pPr>
              <w:snapToGrid w:val="0"/>
              <w:jc w:val="center"/>
            </w:pPr>
          </w:p>
          <w:p w14:paraId="07DDF587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210326" w14:textId="77777777" w:rsidR="00612FA2" w:rsidRPr="00612FA2" w:rsidRDefault="00612FA2" w:rsidP="00612FA2">
            <w:pPr>
              <w:spacing w:line="200" w:lineRule="atLeast"/>
            </w:pPr>
            <w:r w:rsidRPr="00612FA2">
              <w:t>1.Понятие экологического права и его источники</w:t>
            </w:r>
          </w:p>
          <w:p w14:paraId="3282B11B" w14:textId="77777777" w:rsidR="00612FA2" w:rsidRPr="00612FA2" w:rsidRDefault="00612FA2" w:rsidP="00612FA2">
            <w:pPr>
              <w:spacing w:line="200" w:lineRule="atLeast"/>
            </w:pPr>
            <w:r w:rsidRPr="00612FA2">
              <w:t>2.Принципы экологического права</w:t>
            </w:r>
          </w:p>
          <w:p w14:paraId="5AD12CA7" w14:textId="77777777" w:rsidR="00612FA2" w:rsidRPr="00612FA2" w:rsidRDefault="00612FA2" w:rsidP="00612FA2">
            <w:pPr>
              <w:spacing w:line="200" w:lineRule="atLeast"/>
              <w:ind w:left="252" w:hanging="252"/>
            </w:pPr>
            <w:r w:rsidRPr="00612FA2">
              <w:t>3.Право природопользования. Виды прав на природные объекты и ресурсы</w:t>
            </w:r>
          </w:p>
          <w:p w14:paraId="25AAE653" w14:textId="77777777" w:rsidR="00612FA2" w:rsidRPr="00612FA2" w:rsidRDefault="00612FA2" w:rsidP="00612FA2">
            <w:pPr>
              <w:spacing w:line="200" w:lineRule="atLeast"/>
              <w:ind w:left="252" w:hanging="252"/>
            </w:pPr>
            <w:r w:rsidRPr="00612FA2">
              <w:t>4.Государственное управление в области охраны окружающей среды</w:t>
            </w:r>
          </w:p>
          <w:p w14:paraId="2852C7F5" w14:textId="77777777" w:rsidR="00612FA2" w:rsidRPr="00612FA2" w:rsidRDefault="00612FA2" w:rsidP="00612FA2">
            <w:pPr>
              <w:spacing w:line="200" w:lineRule="atLeast"/>
            </w:pPr>
            <w:r w:rsidRPr="00612FA2">
              <w:t>5.Ответственность за экологические правонарушения</w:t>
            </w:r>
          </w:p>
          <w:p w14:paraId="0ACDD8A0" w14:textId="77777777" w:rsidR="00612FA2" w:rsidRPr="00612FA2" w:rsidRDefault="00612FA2" w:rsidP="00612FA2">
            <w:pPr>
              <w:spacing w:line="200" w:lineRule="atLeast"/>
            </w:pPr>
            <w:r w:rsidRPr="00612FA2">
              <w:t>6.Права граждан в области охраны окружающей среды</w:t>
            </w:r>
          </w:p>
          <w:p w14:paraId="15FC24B4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 xml:space="preserve">7.Экономический механизм охраны окружающей среды. </w:t>
            </w:r>
          </w:p>
          <w:p w14:paraId="0518D82C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CE1A" w14:textId="77777777" w:rsidR="00612FA2" w:rsidRPr="00612FA2" w:rsidRDefault="00612FA2" w:rsidP="00612FA2">
            <w:pPr>
              <w:jc w:val="center"/>
            </w:pPr>
            <w:r w:rsidRPr="00612FA2">
              <w:t>1-5</w:t>
            </w:r>
          </w:p>
        </w:tc>
      </w:tr>
      <w:tr w:rsidR="00612FA2" w:rsidRPr="00612FA2" w14:paraId="0D608B2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05DF00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8B9B3" w14:textId="77777777" w:rsidR="00612FA2" w:rsidRPr="00612FA2" w:rsidRDefault="00612FA2" w:rsidP="00612FA2">
            <w:pPr>
              <w:snapToGrid w:val="0"/>
              <w:jc w:val="center"/>
            </w:pPr>
          </w:p>
          <w:p w14:paraId="2C08D26F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7DADF6" w14:textId="77777777" w:rsidR="00612FA2" w:rsidRPr="00612FA2" w:rsidRDefault="00612FA2" w:rsidP="00612FA2">
            <w:pPr>
              <w:spacing w:line="200" w:lineRule="atLeast"/>
            </w:pPr>
            <w:r w:rsidRPr="00612FA2">
              <w:t>Основы информационного права. Виды информации. Доступ и охрана информации. Ответственность за незаконное использование информации.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94B4" w14:textId="77777777" w:rsidR="00612FA2" w:rsidRPr="00612FA2" w:rsidRDefault="00612FA2" w:rsidP="00612FA2">
            <w:pPr>
              <w:jc w:val="center"/>
            </w:pPr>
            <w:r w:rsidRPr="00612FA2">
              <w:t>1,2,3,5</w:t>
            </w:r>
          </w:p>
        </w:tc>
      </w:tr>
      <w:tr w:rsidR="00612FA2" w:rsidRPr="00612FA2" w14:paraId="11A09BF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C7B8ED" w14:textId="77777777" w:rsidR="00612FA2" w:rsidRPr="00612FA2" w:rsidRDefault="00612FA2" w:rsidP="00612FA2">
            <w:pPr>
              <w:snapToGrid w:val="0"/>
              <w:jc w:val="center"/>
            </w:pPr>
            <w:r w:rsidRPr="00612FA2">
              <w:t>3.7-3.8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E40CD" w14:textId="77777777" w:rsidR="00612FA2" w:rsidRPr="00612FA2" w:rsidRDefault="00612FA2" w:rsidP="00612FA2">
            <w:pPr>
              <w:snapToGrid w:val="0"/>
              <w:jc w:val="center"/>
            </w:pPr>
          </w:p>
          <w:p w14:paraId="65D8D71B" w14:textId="77777777" w:rsidR="00612FA2" w:rsidRPr="00612FA2" w:rsidRDefault="00612FA2" w:rsidP="00612FA2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</w:rPr>
            </w:pPr>
            <w:r w:rsidRPr="00612FA2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11075" w14:textId="77777777" w:rsidR="00612FA2" w:rsidRPr="00612FA2" w:rsidRDefault="00612FA2" w:rsidP="00612FA2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8.Понятие арбитражного процесса</w:t>
            </w:r>
          </w:p>
          <w:p w14:paraId="6BA136B0" w14:textId="77777777" w:rsidR="00612FA2" w:rsidRPr="00612FA2" w:rsidRDefault="00612FA2" w:rsidP="00612FA2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612FA2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22BBE424" w14:textId="77777777" w:rsidR="00612FA2" w:rsidRPr="00612FA2" w:rsidRDefault="00612FA2" w:rsidP="00612FA2">
            <w:pPr>
              <w:tabs>
                <w:tab w:val="left" w:pos="708"/>
              </w:tabs>
              <w:jc w:val="both"/>
              <w:rPr>
                <w:rFonts w:cs="Arial"/>
                <w:bCs/>
                <w:sz w:val="28"/>
              </w:rPr>
            </w:pPr>
            <w:r w:rsidRPr="00612FA2">
              <w:rPr>
                <w:rFonts w:cs="Arial"/>
                <w:bCs/>
              </w:rPr>
              <w:lastRenderedPageBreak/>
              <w:t>10. Участники арбитражного процесса</w:t>
            </w:r>
          </w:p>
          <w:p w14:paraId="1D2C09A1" w14:textId="77777777" w:rsidR="00612FA2" w:rsidRPr="00612FA2" w:rsidRDefault="00612FA2" w:rsidP="00612FA2">
            <w:pPr>
              <w:snapToGrid w:val="0"/>
              <w:jc w:val="both"/>
            </w:pPr>
            <w:r w:rsidRPr="00612FA2">
              <w:rPr>
                <w:rFonts w:cs="Arial"/>
                <w:bCs/>
              </w:rPr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2314" w14:textId="77777777" w:rsidR="00612FA2" w:rsidRPr="00612FA2" w:rsidRDefault="00612FA2" w:rsidP="00612FA2">
            <w:pPr>
              <w:jc w:val="center"/>
            </w:pPr>
            <w:r w:rsidRPr="00612FA2">
              <w:lastRenderedPageBreak/>
              <w:t>1,2,3,5</w:t>
            </w:r>
          </w:p>
        </w:tc>
      </w:tr>
    </w:tbl>
    <w:p w14:paraId="598B590C" w14:textId="77777777" w:rsidR="00612FA2" w:rsidRPr="00612FA2" w:rsidRDefault="00612FA2" w:rsidP="00612FA2">
      <w:pPr>
        <w:jc w:val="center"/>
        <w:rPr>
          <w:b/>
        </w:rPr>
      </w:pPr>
    </w:p>
    <w:p w14:paraId="696F7D04" w14:textId="77777777" w:rsidR="00022997" w:rsidRPr="00F9766D" w:rsidRDefault="00022997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11. Курсовая работа</w:t>
      </w:r>
    </w:p>
    <w:p w14:paraId="751C0127" w14:textId="77777777" w:rsidR="00022997" w:rsidRPr="00F9766D" w:rsidRDefault="00022997" w:rsidP="003C1C5F">
      <w:pPr>
        <w:ind w:left="360"/>
        <w:jc w:val="center"/>
      </w:pPr>
      <w:r w:rsidRPr="00F9766D">
        <w:t xml:space="preserve">Курсовые работы не  предусмотрены учебным планом </w:t>
      </w:r>
    </w:p>
    <w:p w14:paraId="4E653B4A" w14:textId="77777777" w:rsidR="00022997" w:rsidRPr="00F9766D" w:rsidRDefault="00022997" w:rsidP="003C1C5F">
      <w:pPr>
        <w:ind w:left="360"/>
        <w:jc w:val="center"/>
        <w:rPr>
          <w:b/>
          <w:sz w:val="28"/>
        </w:rPr>
      </w:pPr>
    </w:p>
    <w:p w14:paraId="1CA0651F" w14:textId="77777777" w:rsidR="00022997" w:rsidRPr="00F9766D" w:rsidRDefault="00022997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12. Курсовой проект</w:t>
      </w:r>
    </w:p>
    <w:p w14:paraId="50540491" w14:textId="77777777" w:rsidR="00022997" w:rsidRPr="00F9766D" w:rsidRDefault="00022997" w:rsidP="003C1C5F">
      <w:pPr>
        <w:ind w:left="360"/>
        <w:jc w:val="center"/>
      </w:pPr>
      <w:r w:rsidRPr="00F9766D">
        <w:t xml:space="preserve">Курсовой проект не предусмотрен учебным планом </w:t>
      </w:r>
    </w:p>
    <w:p w14:paraId="42401241" w14:textId="77777777" w:rsidR="00022997" w:rsidRPr="00F9766D" w:rsidRDefault="00022997" w:rsidP="003C1C5F">
      <w:pPr>
        <w:ind w:left="360"/>
        <w:jc w:val="center"/>
        <w:rPr>
          <w:b/>
        </w:rPr>
      </w:pPr>
    </w:p>
    <w:p w14:paraId="2F0930D0" w14:textId="77777777" w:rsidR="00022997" w:rsidRDefault="00022997">
      <w:pPr>
        <w:jc w:val="center"/>
        <w:rPr>
          <w:b/>
        </w:rPr>
      </w:pPr>
      <w:r>
        <w:rPr>
          <w:b/>
        </w:rPr>
        <w:t>13.Фонд оценочных средств для проведения промежуточной аттестации обучающихся по дисциплине (модулю)</w:t>
      </w:r>
    </w:p>
    <w:p w14:paraId="0EA2764E" w14:textId="77777777" w:rsidR="00022997" w:rsidRPr="005B4D7B" w:rsidRDefault="00022997" w:rsidP="00A848C8">
      <w:pPr>
        <w:ind w:firstLine="708"/>
        <w:jc w:val="both"/>
      </w:pPr>
      <w:r w:rsidRPr="005B4D7B">
        <w:t>В процессе освоения образовательной программы у обучающегося в ходе изучения дисциплины «</w:t>
      </w:r>
      <w:r w:rsidR="000E21AC">
        <w:t>Правоведение</w:t>
      </w:r>
      <w:r w:rsidRPr="005B4D7B">
        <w:t>» должн</w:t>
      </w:r>
      <w:r>
        <w:t>ы</w:t>
      </w:r>
      <w:r w:rsidRPr="005B4D7B">
        <w:t xml:space="preserve"> быть сформирован</w:t>
      </w:r>
      <w:r>
        <w:t>ы общепрофессиональные компетенции ОК-4.</w:t>
      </w:r>
    </w:p>
    <w:p w14:paraId="09A1408B" w14:textId="77777777" w:rsidR="00022997" w:rsidRDefault="00022997" w:rsidP="00A848C8">
      <w:pPr>
        <w:jc w:val="center"/>
      </w:pPr>
      <w:r w:rsidRPr="005B4D7B">
        <w:t xml:space="preserve">Уровни освоения компетенции </w:t>
      </w:r>
      <w:r>
        <w:t>ОК</w:t>
      </w:r>
      <w:r w:rsidRPr="00AD286C">
        <w:t>−</w:t>
      </w:r>
      <w:r>
        <w:t>4</w:t>
      </w:r>
    </w:p>
    <w:p w14:paraId="0A35BC70" w14:textId="77777777" w:rsidR="00022997" w:rsidRPr="005B4D7B" w:rsidRDefault="00022997" w:rsidP="00A848C8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1"/>
        <w:gridCol w:w="7333"/>
      </w:tblGrid>
      <w:tr w:rsidR="00022997" w:rsidRPr="006F3F74" w14:paraId="66BAB2EE" w14:textId="77777777" w:rsidTr="0050046C">
        <w:trPr>
          <w:trHeight w:val="939"/>
        </w:trPr>
        <w:tc>
          <w:tcPr>
            <w:tcW w:w="1279" w:type="pct"/>
          </w:tcPr>
          <w:p w14:paraId="4A8AC10B" w14:textId="77777777" w:rsidR="00022997" w:rsidRPr="000C0A53" w:rsidRDefault="00022997" w:rsidP="0050046C">
            <w:pPr>
              <w:jc w:val="center"/>
            </w:pPr>
            <w:r w:rsidRPr="000C0A53">
              <w:t>Индекс</w:t>
            </w:r>
          </w:p>
          <w:p w14:paraId="481CB137" w14:textId="77777777" w:rsidR="00022997" w:rsidRPr="000C0A53" w:rsidRDefault="00022997" w:rsidP="0050046C">
            <w:pPr>
              <w:jc w:val="center"/>
            </w:pPr>
            <w:r>
              <w:t>ОК-4</w:t>
            </w:r>
          </w:p>
        </w:tc>
        <w:tc>
          <w:tcPr>
            <w:tcW w:w="3721" w:type="pct"/>
          </w:tcPr>
          <w:p w14:paraId="0FC76C3E" w14:textId="77777777" w:rsidR="00022997" w:rsidRPr="006F3F74" w:rsidRDefault="00022997" w:rsidP="0050046C">
            <w:pPr>
              <w:jc w:val="center"/>
            </w:pPr>
            <w:r w:rsidRPr="006F3F74">
              <w:t>Формулировка:</w:t>
            </w:r>
          </w:p>
          <w:p w14:paraId="70903128" w14:textId="77777777" w:rsidR="00022997" w:rsidRPr="006F3F74" w:rsidRDefault="00022997" w:rsidP="0036136F">
            <w:pPr>
              <w:pStyle w:val="ConsPlusNormal"/>
              <w:ind w:firstLine="540"/>
              <w:jc w:val="center"/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способностью использовать основы правовых знаний в различных сферах деятельности</w:t>
            </w:r>
          </w:p>
        </w:tc>
      </w:tr>
    </w:tbl>
    <w:p w14:paraId="236F47C7" w14:textId="77777777" w:rsidR="00022997" w:rsidRPr="00EF48C3" w:rsidRDefault="00022997" w:rsidP="00A848C8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7284"/>
      </w:tblGrid>
      <w:tr w:rsidR="00022997" w:rsidRPr="003C1C5F" w14:paraId="0A56D020" w14:textId="77777777" w:rsidTr="0050046C">
        <w:tc>
          <w:tcPr>
            <w:tcW w:w="2544" w:type="dxa"/>
          </w:tcPr>
          <w:p w14:paraId="7F2165AC" w14:textId="77777777" w:rsidR="00022997" w:rsidRPr="003C1C5F" w:rsidRDefault="00022997" w:rsidP="0050046C">
            <w:pPr>
              <w:jc w:val="center"/>
            </w:pPr>
            <w:r w:rsidRPr="003C1C5F">
              <w:t>Ступени уровней освоения компетенции</w:t>
            </w:r>
          </w:p>
        </w:tc>
        <w:tc>
          <w:tcPr>
            <w:tcW w:w="7284" w:type="dxa"/>
          </w:tcPr>
          <w:p w14:paraId="3F466328" w14:textId="77777777" w:rsidR="00022997" w:rsidRPr="003C1C5F" w:rsidRDefault="00022997" w:rsidP="0050046C">
            <w:pPr>
              <w:jc w:val="center"/>
            </w:pPr>
            <w:r w:rsidRPr="003C1C5F">
              <w:t>Отличительные признаки</w:t>
            </w:r>
          </w:p>
        </w:tc>
      </w:tr>
      <w:tr w:rsidR="00022997" w:rsidRPr="003C1C5F" w14:paraId="5281CDD9" w14:textId="77777777" w:rsidTr="0050046C">
        <w:tc>
          <w:tcPr>
            <w:tcW w:w="2544" w:type="dxa"/>
          </w:tcPr>
          <w:p w14:paraId="3F7AFFE4" w14:textId="77777777" w:rsidR="00022997" w:rsidRPr="003C1C5F" w:rsidRDefault="00022997" w:rsidP="0050046C">
            <w:pPr>
              <w:jc w:val="both"/>
            </w:pPr>
            <w:r w:rsidRPr="003C1C5F">
              <w:t>Пороговый</w:t>
            </w:r>
          </w:p>
          <w:p w14:paraId="6CB7A45E" w14:textId="77777777" w:rsidR="00022997" w:rsidRPr="003C1C5F" w:rsidRDefault="00022997" w:rsidP="0050046C">
            <w:pPr>
              <w:jc w:val="both"/>
            </w:pPr>
            <w:r w:rsidRPr="003C1C5F">
              <w:t>(удовлетворительный)</w:t>
            </w:r>
          </w:p>
        </w:tc>
        <w:tc>
          <w:tcPr>
            <w:tcW w:w="7284" w:type="dxa"/>
          </w:tcPr>
          <w:p w14:paraId="5C29A27B" w14:textId="77777777" w:rsidR="00022997" w:rsidRPr="000E21AC" w:rsidRDefault="00022997" w:rsidP="00A848C8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0E21AC">
              <w:t>Знает: 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14:paraId="444B3E19" w14:textId="77777777" w:rsidR="00022997" w:rsidRPr="000E21AC" w:rsidRDefault="00022997" w:rsidP="00A848C8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0E21AC">
              <w:t xml:space="preserve">Умеет: находить в правовых источниках нужные нормы;  ориентироваться в современном законодательстве и нормативных актах; поверхностно решать поставленные задачи в рамках избранных видов профессиональной деятельности. </w:t>
            </w:r>
          </w:p>
          <w:p w14:paraId="159A10C3" w14:textId="77777777" w:rsidR="00022997" w:rsidRPr="000E21AC" w:rsidRDefault="00022997" w:rsidP="00A848C8">
            <w:pPr>
              <w:pStyle w:val="aff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21AC">
              <w:rPr>
                <w:rFonts w:ascii="Times New Roman" w:hAnsi="Times New Roman"/>
                <w:sz w:val="24"/>
                <w:szCs w:val="24"/>
              </w:rPr>
              <w:t>Владеет: незначительным опытом применения нормативной правовой базы и решения правовых задач в области избранных видов профессиональной деятельности</w:t>
            </w:r>
          </w:p>
        </w:tc>
      </w:tr>
      <w:tr w:rsidR="00022997" w:rsidRPr="003C1C5F" w14:paraId="6585AF0E" w14:textId="77777777" w:rsidTr="0050046C">
        <w:tc>
          <w:tcPr>
            <w:tcW w:w="2544" w:type="dxa"/>
          </w:tcPr>
          <w:p w14:paraId="58C2E2D6" w14:textId="77777777" w:rsidR="00022997" w:rsidRPr="003C1C5F" w:rsidRDefault="00022997" w:rsidP="0050046C">
            <w:pPr>
              <w:jc w:val="both"/>
            </w:pPr>
            <w:r w:rsidRPr="003C1C5F">
              <w:t>Продвинутый</w:t>
            </w:r>
          </w:p>
          <w:p w14:paraId="4784FFE3" w14:textId="77777777" w:rsidR="00022997" w:rsidRPr="003C1C5F" w:rsidRDefault="00022997" w:rsidP="0050046C">
            <w:pPr>
              <w:jc w:val="both"/>
            </w:pPr>
            <w:r w:rsidRPr="003C1C5F">
              <w:t>(хорошо)</w:t>
            </w:r>
          </w:p>
        </w:tc>
        <w:tc>
          <w:tcPr>
            <w:tcW w:w="7284" w:type="dxa"/>
          </w:tcPr>
          <w:p w14:paraId="545980A1" w14:textId="77777777" w:rsidR="00022997" w:rsidRPr="000E21AC" w:rsidRDefault="00022997" w:rsidP="00A848C8">
            <w:pPr>
              <w:numPr>
                <w:ilvl w:val="12"/>
                <w:numId w:val="0"/>
              </w:numPr>
            </w:pPr>
            <w:r w:rsidRPr="000E21AC">
              <w:t>Знает: основные положения нормативных документов</w:t>
            </w:r>
          </w:p>
          <w:p w14:paraId="08A8802D" w14:textId="77777777" w:rsidR="00022997" w:rsidRPr="000E21AC" w:rsidRDefault="00022997" w:rsidP="00A848C8">
            <w:pPr>
              <w:numPr>
                <w:ilvl w:val="12"/>
                <w:numId w:val="0"/>
              </w:numPr>
            </w:pPr>
            <w:r w:rsidRPr="000E21AC">
              <w:t>Конституции РФ, основные тенденций развития Российского права и государства; понятие, виды и структуру правоотношения; основные типы государственного устройства и правовых систем.</w:t>
            </w:r>
          </w:p>
          <w:p w14:paraId="4349F01A" w14:textId="77777777" w:rsidR="00022997" w:rsidRPr="000E21AC" w:rsidRDefault="00022997" w:rsidP="00A848C8">
            <w:pPr>
              <w:pStyle w:val="aff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21AC">
              <w:rPr>
                <w:rFonts w:ascii="Times New Roman" w:hAnsi="Times New Roman"/>
                <w:sz w:val="24"/>
                <w:szCs w:val="24"/>
              </w:rPr>
              <w:t>Умеет: применять нормативную правовую базу, касающуюся профессиональной деятельности.</w:t>
            </w:r>
          </w:p>
          <w:p w14:paraId="068CE04D" w14:textId="77777777" w:rsidR="00022997" w:rsidRPr="000E21AC" w:rsidRDefault="00022997" w:rsidP="00A848C8">
            <w:pPr>
              <w:pStyle w:val="aff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21AC">
              <w:rPr>
                <w:rFonts w:ascii="Times New Roman" w:hAnsi="Times New Roman"/>
                <w:sz w:val="24"/>
                <w:szCs w:val="24"/>
              </w:rPr>
              <w:t>Владеет: навыками анализа и использования нормативных правовых актов.</w:t>
            </w:r>
          </w:p>
        </w:tc>
      </w:tr>
      <w:tr w:rsidR="00022997" w:rsidRPr="003C1C5F" w14:paraId="12983CC7" w14:textId="77777777" w:rsidTr="0050046C">
        <w:tc>
          <w:tcPr>
            <w:tcW w:w="2544" w:type="dxa"/>
          </w:tcPr>
          <w:p w14:paraId="5499980F" w14:textId="77777777" w:rsidR="00022997" w:rsidRPr="003C1C5F" w:rsidRDefault="00022997" w:rsidP="0050046C">
            <w:pPr>
              <w:jc w:val="both"/>
            </w:pPr>
            <w:r w:rsidRPr="003C1C5F">
              <w:t>Высокий</w:t>
            </w:r>
          </w:p>
          <w:p w14:paraId="236B477A" w14:textId="77777777" w:rsidR="00022997" w:rsidRPr="003C1C5F" w:rsidRDefault="00022997" w:rsidP="0050046C">
            <w:pPr>
              <w:jc w:val="both"/>
            </w:pPr>
            <w:r w:rsidRPr="003C1C5F">
              <w:t>(отлично)</w:t>
            </w:r>
          </w:p>
        </w:tc>
        <w:tc>
          <w:tcPr>
            <w:tcW w:w="7284" w:type="dxa"/>
          </w:tcPr>
          <w:p w14:paraId="65A1C67F" w14:textId="77777777" w:rsidR="00022997" w:rsidRPr="000E21AC" w:rsidRDefault="00022997" w:rsidP="00A848C8">
            <w:pPr>
              <w:numPr>
                <w:ilvl w:val="12"/>
                <w:numId w:val="0"/>
              </w:numPr>
            </w:pPr>
            <w:r w:rsidRPr="000E21AC">
              <w:t>Знает: основные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14:paraId="0A48D24D" w14:textId="77777777" w:rsidR="00022997" w:rsidRPr="000E21AC" w:rsidRDefault="00022997" w:rsidP="00A848C8">
            <w:pPr>
              <w:numPr>
                <w:ilvl w:val="12"/>
                <w:numId w:val="0"/>
              </w:numPr>
            </w:pPr>
            <w:r w:rsidRPr="000E21AC">
              <w:t xml:space="preserve">Умеет: решать поставленные задачи в соответствии с действующим национальным законодательством, общепризнанными принципами и нормами международного права. </w:t>
            </w:r>
          </w:p>
          <w:p w14:paraId="26B8977C" w14:textId="77777777" w:rsidR="00022997" w:rsidRPr="000E21AC" w:rsidRDefault="00022997" w:rsidP="00A848C8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0E21AC">
              <w:t xml:space="preserve">Владеет: технологиями оценки нормативно-правовых актов российского законодательства; </w:t>
            </w:r>
          </w:p>
        </w:tc>
      </w:tr>
    </w:tbl>
    <w:p w14:paraId="756051C4" w14:textId="77777777" w:rsidR="00022997" w:rsidRDefault="00022997" w:rsidP="003C1C5F">
      <w:pPr>
        <w:jc w:val="center"/>
      </w:pPr>
    </w:p>
    <w:p w14:paraId="248A2777" w14:textId="77777777" w:rsidR="00022997" w:rsidRDefault="00022997" w:rsidP="003C1C5F">
      <w:pPr>
        <w:jc w:val="center"/>
      </w:pPr>
      <w:r w:rsidRPr="00E93FE1">
        <w:lastRenderedPageBreak/>
        <w:t>Карта компетенции ОК-</w:t>
      </w:r>
      <w:r>
        <w:t>4</w:t>
      </w:r>
    </w:p>
    <w:p w14:paraId="6318B488" w14:textId="77777777" w:rsidR="00022997" w:rsidRDefault="00022997" w:rsidP="003C1C5F">
      <w:pPr>
        <w:jc w:val="center"/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2954"/>
        <w:gridCol w:w="1721"/>
        <w:gridCol w:w="2618"/>
      </w:tblGrid>
      <w:tr w:rsidR="00022997" w:rsidRPr="00EF48C3" w14:paraId="688065D2" w14:textId="77777777" w:rsidTr="00904857">
        <w:tc>
          <w:tcPr>
            <w:tcW w:w="2544" w:type="dxa"/>
          </w:tcPr>
          <w:p w14:paraId="45D2AE02" w14:textId="77777777" w:rsidR="00022997" w:rsidRPr="00EF48C3" w:rsidRDefault="00022997" w:rsidP="00904857">
            <w:pPr>
              <w:jc w:val="center"/>
            </w:pPr>
            <w:r w:rsidRPr="00EF48C3">
              <w:t>Ступени уровней освоения компетенции</w:t>
            </w:r>
          </w:p>
        </w:tc>
        <w:tc>
          <w:tcPr>
            <w:tcW w:w="2954" w:type="dxa"/>
          </w:tcPr>
          <w:p w14:paraId="3E6A4C15" w14:textId="77777777" w:rsidR="00022997" w:rsidRPr="00EF48C3" w:rsidRDefault="00022997" w:rsidP="00904857">
            <w:pPr>
              <w:jc w:val="center"/>
            </w:pPr>
            <w:r w:rsidRPr="00EF48C3">
              <w:t>Отличительные признаки</w:t>
            </w:r>
          </w:p>
        </w:tc>
        <w:tc>
          <w:tcPr>
            <w:tcW w:w="1721" w:type="dxa"/>
          </w:tcPr>
          <w:p w14:paraId="0EF594CD" w14:textId="77777777" w:rsidR="00022997" w:rsidRPr="00EF48C3" w:rsidRDefault="00022997" w:rsidP="00904857">
            <w:pPr>
              <w:jc w:val="center"/>
            </w:pPr>
            <w:r w:rsidRPr="00EF48C3">
              <w:t>Технологии формирования</w:t>
            </w:r>
          </w:p>
        </w:tc>
        <w:tc>
          <w:tcPr>
            <w:tcW w:w="2618" w:type="dxa"/>
          </w:tcPr>
          <w:p w14:paraId="7E5A47C6" w14:textId="77777777" w:rsidR="00022997" w:rsidRPr="00EF48C3" w:rsidRDefault="00022997" w:rsidP="00904857">
            <w:pPr>
              <w:jc w:val="center"/>
              <w:rPr>
                <w:lang w:val="en-US"/>
              </w:rPr>
            </w:pPr>
            <w:r w:rsidRPr="00EF48C3">
              <w:t>Средства и технологии оценки</w:t>
            </w:r>
          </w:p>
        </w:tc>
      </w:tr>
      <w:tr w:rsidR="00022997" w:rsidRPr="00EF48C3" w14:paraId="55441D5D" w14:textId="77777777" w:rsidTr="00904857">
        <w:tc>
          <w:tcPr>
            <w:tcW w:w="2544" w:type="dxa"/>
          </w:tcPr>
          <w:p w14:paraId="20CF22E6" w14:textId="77777777" w:rsidR="00022997" w:rsidRPr="00EF48C3" w:rsidRDefault="00022997" w:rsidP="00904857">
            <w:pPr>
              <w:jc w:val="both"/>
            </w:pPr>
            <w:r w:rsidRPr="00EF48C3">
              <w:t>Пороговый</w:t>
            </w:r>
          </w:p>
          <w:p w14:paraId="457AA3D3" w14:textId="77777777" w:rsidR="00022997" w:rsidRPr="00EF48C3" w:rsidRDefault="00022997" w:rsidP="00904857">
            <w:pPr>
              <w:jc w:val="both"/>
            </w:pPr>
            <w:r w:rsidRPr="00EF48C3">
              <w:t>(удовлетворительный)</w:t>
            </w:r>
          </w:p>
        </w:tc>
        <w:tc>
          <w:tcPr>
            <w:tcW w:w="2954" w:type="dxa"/>
          </w:tcPr>
          <w:p w14:paraId="0CEBC06E" w14:textId="77777777" w:rsidR="00022997" w:rsidRPr="003C1C5F" w:rsidRDefault="00022997" w:rsidP="0090485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3C1C5F">
              <w:t>Знает: 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14:paraId="4B41E938" w14:textId="77777777" w:rsidR="00022997" w:rsidRPr="003C1C5F" w:rsidRDefault="00022997" w:rsidP="0090485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3C1C5F">
              <w:t xml:space="preserve">Умеет: находить в правовых источниках нужные нормы;  ориентироваться в современном законодательстве и нормативных актах; поверхностно решать поставленные задачи в рамках избранных видов профессиональной деятельности. </w:t>
            </w:r>
          </w:p>
          <w:p w14:paraId="3A9CD818" w14:textId="77777777" w:rsidR="00022997" w:rsidRPr="003C1C5F" w:rsidRDefault="00022997" w:rsidP="00904857">
            <w:pPr>
              <w:pStyle w:val="aff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C1C5F">
              <w:rPr>
                <w:rFonts w:ascii="Times New Roman" w:hAnsi="Times New Roman"/>
                <w:sz w:val="24"/>
                <w:szCs w:val="24"/>
              </w:rPr>
              <w:t>Владеет: незначительным опытом применения нормативной правовой базы и решения правовых задач в области избранных видов профессиональной деятельности</w:t>
            </w:r>
          </w:p>
        </w:tc>
        <w:tc>
          <w:tcPr>
            <w:tcW w:w="1721" w:type="dxa"/>
          </w:tcPr>
          <w:p w14:paraId="2E1AE6E3" w14:textId="77777777" w:rsidR="00022997" w:rsidRPr="00EF48C3" w:rsidRDefault="00022997" w:rsidP="00904857">
            <w:pPr>
              <w:jc w:val="center"/>
            </w:pPr>
            <w:r>
              <w:t>Лекции, практические</w:t>
            </w:r>
            <w:r w:rsidRPr="00EF48C3">
              <w:t xml:space="preserve"> </w:t>
            </w:r>
            <w:r>
              <w:t>занятия</w:t>
            </w:r>
          </w:p>
        </w:tc>
        <w:tc>
          <w:tcPr>
            <w:tcW w:w="2618" w:type="dxa"/>
          </w:tcPr>
          <w:p w14:paraId="591867F5" w14:textId="77777777" w:rsidR="00022997" w:rsidRDefault="00022997" w:rsidP="00904857">
            <w:r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14:paraId="18590583" w14:textId="77777777" w:rsidR="00022997" w:rsidRDefault="00022997" w:rsidP="00904857">
            <w:r>
              <w:t>не менее 60% правильных ответов при выполнении тестовых заданий;</w:t>
            </w:r>
          </w:p>
          <w:p w14:paraId="2A352E76" w14:textId="77777777" w:rsidR="00022997" w:rsidRPr="00EF48C3" w:rsidRDefault="00022997" w:rsidP="00904857">
            <w:r>
              <w:t>не вполне законченные выводы</w:t>
            </w:r>
            <w:r w:rsidRPr="00933074">
              <w:t xml:space="preserve"> в ответе</w:t>
            </w:r>
            <w:r>
              <w:t xml:space="preserve"> на вопросы на зачете.</w:t>
            </w:r>
          </w:p>
        </w:tc>
      </w:tr>
      <w:tr w:rsidR="00022997" w:rsidRPr="00EF48C3" w14:paraId="69C873D3" w14:textId="77777777" w:rsidTr="00904857">
        <w:tc>
          <w:tcPr>
            <w:tcW w:w="2544" w:type="dxa"/>
          </w:tcPr>
          <w:p w14:paraId="312750FA" w14:textId="77777777" w:rsidR="00022997" w:rsidRPr="00EF48C3" w:rsidRDefault="00022997" w:rsidP="00904857">
            <w:pPr>
              <w:jc w:val="both"/>
            </w:pPr>
            <w:r w:rsidRPr="00EF48C3">
              <w:t>Продвинутый</w:t>
            </w:r>
          </w:p>
          <w:p w14:paraId="4C5A58A4" w14:textId="77777777" w:rsidR="00022997" w:rsidRPr="00EF48C3" w:rsidRDefault="00022997" w:rsidP="00904857">
            <w:pPr>
              <w:jc w:val="both"/>
            </w:pPr>
            <w:r w:rsidRPr="00EF48C3">
              <w:t>(хорошо)</w:t>
            </w:r>
          </w:p>
        </w:tc>
        <w:tc>
          <w:tcPr>
            <w:tcW w:w="2954" w:type="dxa"/>
          </w:tcPr>
          <w:p w14:paraId="410772E8" w14:textId="77777777"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>Знает: основные положения нормативных документов</w:t>
            </w:r>
          </w:p>
          <w:p w14:paraId="55CFF443" w14:textId="77777777"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>Конституции РФ, основные тенденций развития Российского права и государства; понятие, виды и структуру правоотношения; основные типы государственного устройства и правовых систем.</w:t>
            </w:r>
          </w:p>
          <w:p w14:paraId="25DAA135" w14:textId="77777777" w:rsidR="00022997" w:rsidRPr="003C1C5F" w:rsidRDefault="00022997" w:rsidP="00904857">
            <w:pPr>
              <w:pStyle w:val="aff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C1C5F">
              <w:rPr>
                <w:rFonts w:ascii="Times New Roman" w:hAnsi="Times New Roman"/>
                <w:sz w:val="24"/>
                <w:szCs w:val="24"/>
              </w:rPr>
              <w:t xml:space="preserve">Умеет: применять нормативную правовую базу, касающуюся </w:t>
            </w:r>
            <w:r w:rsidRPr="003C1C5F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деятельности.</w:t>
            </w:r>
          </w:p>
          <w:p w14:paraId="4F673330" w14:textId="77777777" w:rsidR="00022997" w:rsidRPr="003C1C5F" w:rsidRDefault="00022997" w:rsidP="00904857">
            <w:pPr>
              <w:pStyle w:val="aff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C1C5F">
              <w:rPr>
                <w:rFonts w:ascii="Times New Roman" w:hAnsi="Times New Roman"/>
                <w:sz w:val="24"/>
                <w:szCs w:val="24"/>
              </w:rPr>
              <w:t>Владеет: навыками анализа и использования нормативных правовых актов.</w:t>
            </w:r>
          </w:p>
        </w:tc>
        <w:tc>
          <w:tcPr>
            <w:tcW w:w="1721" w:type="dxa"/>
          </w:tcPr>
          <w:p w14:paraId="45239679" w14:textId="77777777" w:rsidR="00022997" w:rsidRPr="00EF48C3" w:rsidRDefault="00022997" w:rsidP="00904857">
            <w:pPr>
              <w:jc w:val="center"/>
            </w:pPr>
            <w:r>
              <w:lastRenderedPageBreak/>
              <w:t>Лекции, практические</w:t>
            </w:r>
            <w:r w:rsidRPr="00EF48C3">
              <w:t xml:space="preserve"> </w:t>
            </w:r>
            <w:r>
              <w:t>занятия</w:t>
            </w:r>
          </w:p>
        </w:tc>
        <w:tc>
          <w:tcPr>
            <w:tcW w:w="2618" w:type="dxa"/>
          </w:tcPr>
          <w:p w14:paraId="0150783A" w14:textId="77777777" w:rsidR="00022997" w:rsidRPr="00A16949" w:rsidRDefault="00022997" w:rsidP="00904857">
            <w:r>
              <w:t>Практические</w:t>
            </w:r>
            <w:r w:rsidRPr="00A16949">
              <w:t xml:space="preserve"> работы выполнены с небольшими замечаниями, имелись небольшие неточности при ответе на дополнительные вопросы;</w:t>
            </w:r>
          </w:p>
          <w:p w14:paraId="0720FB80" w14:textId="77777777" w:rsidR="00022997" w:rsidRPr="00A16949" w:rsidRDefault="00022997" w:rsidP="00904857">
            <w:r w:rsidRPr="00A16949">
              <w:t>не менее 75% правильных ответов при выполнении тестовых заданий;</w:t>
            </w:r>
          </w:p>
          <w:p w14:paraId="175D1A59" w14:textId="77777777" w:rsidR="00022997" w:rsidRPr="00EF48C3" w:rsidRDefault="00022997" w:rsidP="00904857">
            <w:r w:rsidRPr="00A16949">
              <w:t xml:space="preserve">имеются негрубые ошибки или неточности при ответе на вопросы на </w:t>
            </w:r>
            <w:r>
              <w:t>зачете.</w:t>
            </w:r>
          </w:p>
        </w:tc>
      </w:tr>
      <w:tr w:rsidR="00022997" w:rsidRPr="00EF48C3" w14:paraId="0A8C1771" w14:textId="77777777" w:rsidTr="00904857">
        <w:tc>
          <w:tcPr>
            <w:tcW w:w="2544" w:type="dxa"/>
          </w:tcPr>
          <w:p w14:paraId="4A1063A5" w14:textId="77777777" w:rsidR="00022997" w:rsidRPr="00EF48C3" w:rsidRDefault="00022997" w:rsidP="00904857">
            <w:pPr>
              <w:jc w:val="both"/>
            </w:pPr>
            <w:r w:rsidRPr="00EF48C3">
              <w:lastRenderedPageBreak/>
              <w:t>Высокий</w:t>
            </w:r>
          </w:p>
          <w:p w14:paraId="71CB8801" w14:textId="77777777" w:rsidR="00022997" w:rsidRPr="00EF48C3" w:rsidRDefault="00022997" w:rsidP="00904857">
            <w:pPr>
              <w:jc w:val="both"/>
            </w:pPr>
            <w:r w:rsidRPr="00EF48C3">
              <w:t>(отлично)</w:t>
            </w:r>
          </w:p>
        </w:tc>
        <w:tc>
          <w:tcPr>
            <w:tcW w:w="2954" w:type="dxa"/>
          </w:tcPr>
          <w:p w14:paraId="282D911D" w14:textId="77777777"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>Знает:</w:t>
            </w:r>
          </w:p>
          <w:p w14:paraId="7724DE06" w14:textId="77777777"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>основные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14:paraId="5C6679E0" w14:textId="77777777"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 xml:space="preserve">Умеет: решать поставленные задачи в соответствии с действующим национальным законодательством, общепризнанными принципами и нормами международного права. </w:t>
            </w:r>
          </w:p>
          <w:p w14:paraId="625E5D37" w14:textId="77777777" w:rsidR="00022997" w:rsidRPr="003C1C5F" w:rsidRDefault="00022997" w:rsidP="00904857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3C1C5F">
              <w:t xml:space="preserve">Владеет: технологиями оценки нормативно-правовых актов российского законодательства; </w:t>
            </w:r>
          </w:p>
        </w:tc>
        <w:tc>
          <w:tcPr>
            <w:tcW w:w="1721" w:type="dxa"/>
          </w:tcPr>
          <w:p w14:paraId="592AF4D3" w14:textId="77777777" w:rsidR="00022997" w:rsidRPr="00EF48C3" w:rsidRDefault="00022997" w:rsidP="00904857">
            <w:pPr>
              <w:jc w:val="center"/>
            </w:pPr>
            <w:r>
              <w:t>Лекции, практические</w:t>
            </w:r>
            <w:r w:rsidRPr="00EF48C3">
              <w:t xml:space="preserve"> </w:t>
            </w:r>
            <w:r>
              <w:t>занятия</w:t>
            </w:r>
          </w:p>
        </w:tc>
        <w:tc>
          <w:tcPr>
            <w:tcW w:w="2618" w:type="dxa"/>
          </w:tcPr>
          <w:p w14:paraId="5FFF276E" w14:textId="77777777" w:rsidR="00022997" w:rsidRPr="00A16949" w:rsidRDefault="00022997" w:rsidP="00904857">
            <w:r>
              <w:t>Практические</w:t>
            </w:r>
            <w:r w:rsidRPr="00A16949">
              <w:t xml:space="preserve"> работы выполнены </w:t>
            </w:r>
            <w:r>
              <w:t>без замечаний</w:t>
            </w:r>
            <w:r w:rsidRPr="00A16949">
              <w:t xml:space="preserve">, </w:t>
            </w:r>
            <w:r>
              <w:t>студент свободно отвечает</w:t>
            </w:r>
            <w:r w:rsidRPr="00A16949">
              <w:t xml:space="preserve"> на дополнительные вопросы;</w:t>
            </w:r>
          </w:p>
          <w:p w14:paraId="5A988C90" w14:textId="77777777" w:rsidR="00022997" w:rsidRPr="00A16949" w:rsidRDefault="00022997" w:rsidP="00904857">
            <w:r w:rsidRPr="00A16949">
              <w:t xml:space="preserve">не менее </w:t>
            </w:r>
            <w:r>
              <w:t>90</w:t>
            </w:r>
            <w:r w:rsidRPr="00A16949">
              <w:t>% правильных ответов при выполнении тестовых заданий;</w:t>
            </w:r>
          </w:p>
          <w:p w14:paraId="295555D8" w14:textId="77777777" w:rsidR="00022997" w:rsidRDefault="00022997" w:rsidP="00904857">
            <w:r>
              <w:t xml:space="preserve">студент </w:t>
            </w:r>
            <w:r w:rsidRPr="00E47F87">
              <w:t>ум</w:t>
            </w:r>
            <w:r>
              <w:t>е</w:t>
            </w:r>
            <w:r w:rsidRPr="00E47F87">
              <w:t>е</w:t>
            </w:r>
            <w:r>
              <w:t>т</w:t>
            </w:r>
            <w:r w:rsidRPr="00E47F87">
              <w:t xml:space="preserve"> оперировать специальными терминами, </w:t>
            </w:r>
            <w:r>
              <w:t>использует</w:t>
            </w:r>
            <w:r w:rsidRPr="00E47F87">
              <w:t xml:space="preserve"> в ответе дополните</w:t>
            </w:r>
            <w:r>
              <w:t>льный материал, иллюстрирует</w:t>
            </w:r>
            <w:r w:rsidRPr="00E47F87">
              <w:t xml:space="preserve"> теоретическ</w:t>
            </w:r>
            <w:r>
              <w:t>ие</w:t>
            </w:r>
            <w:r w:rsidRPr="00E47F87">
              <w:t xml:space="preserve"> положения практическим</w:t>
            </w:r>
            <w:r>
              <w:t>и</w:t>
            </w:r>
            <w:r w:rsidRPr="00E47F87">
              <w:t xml:space="preserve"> </w:t>
            </w:r>
            <w:r>
              <w:t>примерами</w:t>
            </w:r>
          </w:p>
          <w:p w14:paraId="49CAF7AA" w14:textId="77777777" w:rsidR="00022997" w:rsidRPr="00EF48C3" w:rsidRDefault="00022997" w:rsidP="00904857">
            <w:r>
              <w:t>при ответе</w:t>
            </w:r>
            <w:r w:rsidRPr="00A16949">
              <w:t xml:space="preserve"> </w:t>
            </w:r>
            <w:r>
              <w:t>на  вопросы на зачете.</w:t>
            </w:r>
          </w:p>
        </w:tc>
      </w:tr>
    </w:tbl>
    <w:p w14:paraId="3B6C05FE" w14:textId="77777777" w:rsidR="00022997" w:rsidRDefault="00022997" w:rsidP="003C1C5F">
      <w:pPr>
        <w:jc w:val="center"/>
      </w:pPr>
    </w:p>
    <w:p w14:paraId="3A2EC71A" w14:textId="77777777" w:rsidR="00022997" w:rsidRDefault="00022997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  <w:r>
        <w:t xml:space="preserve">Уровень освоения учебных дисциплин обучающимися определяется по следующим критериям:  зачтено, </w:t>
      </w:r>
      <w:proofErr w:type="spellStart"/>
      <w:r>
        <w:t>незачтено</w:t>
      </w:r>
      <w:proofErr w:type="spellEnd"/>
      <w:r>
        <w:t>.</w:t>
      </w:r>
    </w:p>
    <w:p w14:paraId="2F990484" w14:textId="77777777" w:rsidR="00022997" w:rsidRDefault="00022997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98"/>
        <w:gridCol w:w="7796"/>
      </w:tblGrid>
      <w:tr w:rsidR="00022997" w14:paraId="3C6A576A" w14:textId="77777777" w:rsidTr="00FD3227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4F0E27" w14:textId="77777777" w:rsidR="00022997" w:rsidRDefault="00022997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after="0"/>
              <w:ind w:firstLine="720"/>
              <w:jc w:val="center"/>
            </w:pPr>
            <w:r>
              <w:t xml:space="preserve">Критерий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EAB9D" w14:textId="77777777"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center"/>
            </w:pPr>
            <w:r>
              <w:t>Характеристика</w:t>
            </w:r>
          </w:p>
        </w:tc>
      </w:tr>
      <w:tr w:rsidR="00022997" w14:paraId="28CF8D7C" w14:textId="77777777" w:rsidTr="00FD3227">
        <w:trPr>
          <w:trHeight w:val="2538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84BE2" w14:textId="77777777"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Зачтено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F6CB" w14:textId="77777777"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 Зачтено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022997" w14:paraId="69BA31B6" w14:textId="77777777" w:rsidTr="00FD3227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738951" w14:textId="77777777"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proofErr w:type="spellStart"/>
            <w:r>
              <w:t>Незачтено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B5E8" w14:textId="77777777"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2712084F" w14:textId="77777777" w:rsidR="00022997" w:rsidRDefault="00022997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p w14:paraId="18639E8C" w14:textId="77777777" w:rsidR="00022997" w:rsidRDefault="00022997">
      <w:pPr>
        <w:ind w:left="1080" w:hanging="360"/>
        <w:jc w:val="center"/>
        <w:rPr>
          <w:b/>
        </w:rPr>
      </w:pPr>
      <w:r>
        <w:rPr>
          <w:b/>
        </w:rPr>
        <w:lastRenderedPageBreak/>
        <w:t>Вопросы для зачета</w:t>
      </w:r>
    </w:p>
    <w:p w14:paraId="40C62724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признаки и формы государства. Особенности правового государства. </w:t>
      </w:r>
    </w:p>
    <w:p w14:paraId="0CD87875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источники права.</w:t>
      </w:r>
    </w:p>
    <w:p w14:paraId="6791D4F4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Структура и классификация норм права. </w:t>
      </w:r>
    </w:p>
    <w:p w14:paraId="60A3742C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сущность и структура правоотношения и </w:t>
      </w:r>
      <w:proofErr w:type="spellStart"/>
      <w:r>
        <w:t>правоприменения</w:t>
      </w:r>
      <w:proofErr w:type="spellEnd"/>
      <w:r>
        <w:t xml:space="preserve">. </w:t>
      </w:r>
    </w:p>
    <w:p w14:paraId="79ACAC86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Законность, правопорядок, правонарушение и юридическая ответственность.</w:t>
      </w:r>
    </w:p>
    <w:p w14:paraId="70638A23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структура Конституции Российской Федерации.</w:t>
      </w:r>
    </w:p>
    <w:p w14:paraId="35B74B7D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конституционного строя  Российской Федерации.</w:t>
      </w:r>
    </w:p>
    <w:p w14:paraId="53D7CE1B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права и свободы человека и гражданина: понятие и классификация.</w:t>
      </w:r>
    </w:p>
    <w:p w14:paraId="190AB787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Федеративное устройство Российской Федерации.</w:t>
      </w:r>
    </w:p>
    <w:p w14:paraId="4B2F8817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Президент Российской Федерации: полномочия, порядок избрания и прекращения обязанностей, акты Президента РФ.</w:t>
      </w:r>
    </w:p>
    <w:p w14:paraId="7984B038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Федеральное собрание Российской Федерации: структура, компетенция и порядок формирования.</w:t>
      </w:r>
    </w:p>
    <w:p w14:paraId="72695AB0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Правительство Российской Федерации: место в системе органов государственной власти, структура, порядок формирования. Полномочия Правительства РФ.</w:t>
      </w:r>
    </w:p>
    <w:p w14:paraId="4EC90600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Местное самоуправление в Российской Федерации: понятие, система, правовые и экономические основы функционирования.</w:t>
      </w:r>
    </w:p>
    <w:p w14:paraId="10F815C7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Судебная власть и прокурорский надзор в Российской Федерации: понятие, система и полномочия.</w:t>
      </w:r>
    </w:p>
    <w:p w14:paraId="18683CBA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метод гражданского права. Принципы гражданского права.</w:t>
      </w:r>
    </w:p>
    <w:p w14:paraId="71EE5F58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Гражданская правоспособность и дееспособность.</w:t>
      </w:r>
    </w:p>
    <w:p w14:paraId="60CCA083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виды юридических лиц.</w:t>
      </w:r>
    </w:p>
    <w:p w14:paraId="2536B103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классификация объектов гражданского права.</w:t>
      </w:r>
    </w:p>
    <w:p w14:paraId="3E317763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признаки, формы и виды гражданско-правовых сделок.</w:t>
      </w:r>
    </w:p>
    <w:p w14:paraId="0ABDECC1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Недействительные сделки. Порядок и последствия признания сделок недействительными.</w:t>
      </w:r>
    </w:p>
    <w:p w14:paraId="33306F25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содержание и субъекты гражданско-правового представительства.</w:t>
      </w:r>
    </w:p>
    <w:p w14:paraId="6424BFC5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Доверенность: понятие и виды. Требования, предъявляемые к доверенности. Обстоятельства, прекращающие действие доверенности.</w:t>
      </w:r>
    </w:p>
    <w:p w14:paraId="70DDE6E5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содержание права собственности. Субъекты и объекты права собственности.</w:t>
      </w:r>
    </w:p>
    <w:p w14:paraId="0BEFC27A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Виды права собственности.</w:t>
      </w:r>
    </w:p>
    <w:p w14:paraId="0804695D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способы приобретения права собственности. Момент возникновения права собственности.</w:t>
      </w:r>
    </w:p>
    <w:p w14:paraId="2C4ABA40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прекращения права собственности. Принудительное изъятие имущества у собственника.</w:t>
      </w:r>
    </w:p>
    <w:p w14:paraId="49D7FC32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особенности и виды ограниченных вещных права.</w:t>
      </w:r>
    </w:p>
    <w:p w14:paraId="7DF2E6EC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Гражданско-правовые способы защиты права собственности. </w:t>
      </w:r>
    </w:p>
    <w:p w14:paraId="6A91E6FD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Сроки и исковая давность в гражданском праве.</w:t>
      </w:r>
    </w:p>
    <w:p w14:paraId="7A577077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наследования в Российской Федерации.</w:t>
      </w:r>
    </w:p>
    <w:p w14:paraId="07828F67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система и источники трудового права. Структура и основные разделы Трудового кодекса РФ.</w:t>
      </w:r>
    </w:p>
    <w:p w14:paraId="36C413CC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правила и обязанности работника и работодателя.</w:t>
      </w:r>
    </w:p>
    <w:p w14:paraId="1B38477D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стороны и содержание трудового договора. Отличие трудового договора от гражданско-правовых договоров.</w:t>
      </w:r>
    </w:p>
    <w:p w14:paraId="591B39BC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 трудового договора.</w:t>
      </w:r>
    </w:p>
    <w:p w14:paraId="0482CB66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Документы, предъявляемые при заключении трудового договора. Порядок оформления при приеме на работу.</w:t>
      </w:r>
    </w:p>
    <w:p w14:paraId="28C1C353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Испытание при приеме на работу.</w:t>
      </w:r>
    </w:p>
    <w:p w14:paraId="2C6F14A1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Перевод на другую работу. Изменение существенных условий трудового договора. Отстранение от работы.</w:t>
      </w:r>
    </w:p>
    <w:p w14:paraId="3C773749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lastRenderedPageBreak/>
        <w:t>Основания и порядок расторжения трудового договора: по соглашению сторон, по собственному желанию, по инициативе работодателя.</w:t>
      </w:r>
    </w:p>
    <w:p w14:paraId="4490BA58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рабочего времени. Режимы и учет рабочего времени.</w:t>
      </w:r>
    </w:p>
    <w:p w14:paraId="7F499F1A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Продолжительность работы накануне праздничных и выходных дней. Работа в ночное время.</w:t>
      </w:r>
    </w:p>
    <w:p w14:paraId="4669A02E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Сверхурочные работы. Правила их применения.</w:t>
      </w:r>
    </w:p>
    <w:p w14:paraId="5D32E8BD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времени отдыха: внутрисменные перерывы, выходные и праздничные дни.</w:t>
      </w:r>
    </w:p>
    <w:p w14:paraId="0517874F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отпусков по трудовому праву. Порядок их предоставления.</w:t>
      </w:r>
    </w:p>
    <w:p w14:paraId="72AEA3B5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Порядок, место и сроки выплаты заработной платы. Минимальная заработная плата. Исчисление средней заработной платы. Случаи удержания из заработной платы.</w:t>
      </w:r>
    </w:p>
    <w:p w14:paraId="30CB57EE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Гарантии и компенсации работникам в связи с расторжением трудового договора. Выходные пособия. </w:t>
      </w:r>
    </w:p>
    <w:p w14:paraId="03F92500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Дисциплина труда и трудовой распорядок организации. Поощрения за труд. Дисциплинарные взыскания: виды, порядок их применения и снятия.</w:t>
      </w:r>
    </w:p>
    <w:p w14:paraId="080D14D2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Охрана труда: обязанности работодателя и работника. Расследование и учет несчастных случаев на производстве.</w:t>
      </w:r>
    </w:p>
    <w:p w14:paraId="78E46905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Материальная ответственность работодателя и работника.</w:t>
      </w:r>
    </w:p>
    <w:p w14:paraId="6D9DCF83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Общая характеристика трудовых споров. Органы, рассматривающие трудовые споры.</w:t>
      </w:r>
    </w:p>
    <w:p w14:paraId="5A2EC79A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Понятия, предмет, метод и источники административного права. Структура Кодекса РФ об административных правонарушениях.</w:t>
      </w:r>
    </w:p>
    <w:p w14:paraId="4FAC5841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Административное правонарушение: понятие, признаки и юридический состав. Виды административных правонарушений. </w:t>
      </w:r>
    </w:p>
    <w:p w14:paraId="21C29260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Административная ответственность: понятие и основные черты.</w:t>
      </w:r>
    </w:p>
    <w:p w14:paraId="407641C5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Административное наказание: понятие, цели и виды. Назначение административного наказания.</w:t>
      </w:r>
    </w:p>
    <w:p w14:paraId="13C5F4B1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метод и система экологического права.</w:t>
      </w:r>
    </w:p>
    <w:p w14:paraId="2C48E0C6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нормирования качества окружающей природной среды.</w:t>
      </w:r>
    </w:p>
    <w:p w14:paraId="02E3E7CC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Уголовное право и уголовный закон.</w:t>
      </w:r>
    </w:p>
    <w:p w14:paraId="7C4024BE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классификация преступлений.</w:t>
      </w:r>
    </w:p>
    <w:p w14:paraId="43CE909A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Cs/>
          <w:szCs w:val="28"/>
        </w:rPr>
      </w:pPr>
      <w:r>
        <w:t>Понятие, признаки и элементы состава преступлений.</w:t>
      </w:r>
    </w:p>
    <w:p w14:paraId="668E2D00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bCs/>
          <w:szCs w:val="28"/>
        </w:rPr>
        <w:t>Обстоятельства, исключающие преступность деяния.</w:t>
      </w:r>
    </w:p>
    <w:p w14:paraId="776136A8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rFonts w:cs="Arial"/>
          <w:bCs/>
          <w:szCs w:val="28"/>
        </w:rPr>
      </w:pPr>
      <w:r>
        <w:t>Уголовная ответственность и уголовное наказание.</w:t>
      </w:r>
    </w:p>
    <w:p w14:paraId="677ACD2E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rFonts w:cs="Arial"/>
          <w:bCs/>
          <w:szCs w:val="28"/>
        </w:rPr>
        <w:t>Освобождение от уголовной ответственности и от наказания</w:t>
      </w:r>
      <w:r>
        <w:rPr>
          <w:szCs w:val="28"/>
        </w:rPr>
        <w:t>.</w:t>
      </w:r>
    </w:p>
    <w:p w14:paraId="6D1E4B2E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органы защиты государственной тайны. Порядок обращения с информацией, составляющей государственную тайну.</w:t>
      </w:r>
    </w:p>
    <w:p w14:paraId="3E370C03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уголовно - процессуального права в РФ.</w:t>
      </w:r>
    </w:p>
    <w:p w14:paraId="60D4A2EF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арбитражного процесса в РФ.</w:t>
      </w:r>
    </w:p>
    <w:p w14:paraId="587B8E7A" w14:textId="77777777"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/>
        </w:rPr>
      </w:pPr>
      <w:r>
        <w:t xml:space="preserve">Основы гражданского процесса в РФ. </w:t>
      </w:r>
    </w:p>
    <w:p w14:paraId="1715CE7E" w14:textId="77777777" w:rsidR="00022997" w:rsidRDefault="00022997" w:rsidP="00DD5364">
      <w:pPr>
        <w:tabs>
          <w:tab w:val="num" w:pos="0"/>
        </w:tabs>
        <w:ind w:firstLine="360"/>
        <w:jc w:val="center"/>
        <w:rPr>
          <w:b/>
        </w:rPr>
      </w:pPr>
    </w:p>
    <w:p w14:paraId="3A9F6807" w14:textId="77777777" w:rsidR="00022997" w:rsidRPr="00A848C8" w:rsidRDefault="00022997" w:rsidP="006B0531">
      <w:pPr>
        <w:jc w:val="center"/>
        <w:rPr>
          <w:b/>
        </w:rPr>
      </w:pPr>
      <w:r w:rsidRPr="00A848C8">
        <w:rPr>
          <w:b/>
        </w:rPr>
        <w:t>Тестовые задания по дисциплине</w:t>
      </w:r>
    </w:p>
    <w:p w14:paraId="1066AD7C" w14:textId="77777777" w:rsidR="00022997" w:rsidRDefault="00022997">
      <w:pPr>
        <w:tabs>
          <w:tab w:val="left" w:pos="360"/>
        </w:tabs>
        <w:jc w:val="center"/>
        <w:rPr>
          <w:b/>
        </w:rPr>
      </w:pPr>
    </w:p>
    <w:p w14:paraId="4E1A38D3" w14:textId="77777777" w:rsidR="00022997" w:rsidRPr="005E1890" w:rsidRDefault="00022997" w:rsidP="005E1890">
      <w:pPr>
        <w:tabs>
          <w:tab w:val="left" w:pos="993"/>
          <w:tab w:val="left" w:pos="1080"/>
        </w:tabs>
        <w:ind w:firstLine="709"/>
        <w:jc w:val="both"/>
        <w:rPr>
          <w:rStyle w:val="questiontext"/>
          <w:b/>
        </w:rPr>
      </w:pPr>
      <w:r w:rsidRPr="005E1890">
        <w:rPr>
          <w:b/>
        </w:rPr>
        <w:t>1.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Какое из определений правильно отражает предмет теории государства и права:</w:t>
      </w:r>
    </w:p>
    <w:p w14:paraId="5F02DB21" w14:textId="77777777" w:rsidR="00022997" w:rsidRPr="005E1890" w:rsidRDefault="00022997" w:rsidP="005E1890">
      <w:pPr>
        <w:pStyle w:val="afd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является изучение возникновения и развития конкретных государств и правовых систем во всем их историческом своеобразии, включая случайные государственно-правовые явления и процессы</w:t>
      </w:r>
    </w:p>
    <w:p w14:paraId="0B9D7116" w14:textId="77777777" w:rsidR="00022997" w:rsidRPr="005E1890" w:rsidRDefault="00022997" w:rsidP="005E1890">
      <w:pPr>
        <w:pStyle w:val="afd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являются основные общие закономерности возникновения, развития и функционирования государства и права, а также сопутствующие им иные социальные явления и процессы</w:t>
      </w:r>
    </w:p>
    <w:p w14:paraId="32080247" w14:textId="77777777" w:rsidR="00022997" w:rsidRPr="005E1890" w:rsidRDefault="00022997" w:rsidP="005E1890">
      <w:pPr>
        <w:pStyle w:val="afd"/>
        <w:numPr>
          <w:ilvl w:val="0"/>
          <w:numId w:val="16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является исследование определенной сферы государственной жизни и конкретной отрасли права и законодательства</w:t>
      </w:r>
    </w:p>
    <w:p w14:paraId="784C3ADA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1F7AADF7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2.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Какой из перечисленных методов применяется для анализа сходства, различия и классификации правовых систем?</w:t>
      </w:r>
    </w:p>
    <w:p w14:paraId="40709E71" w14:textId="77777777" w:rsidR="00022997" w:rsidRPr="005E1890" w:rsidRDefault="00022997" w:rsidP="005E1890">
      <w:pPr>
        <w:pStyle w:val="afd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статистический</w:t>
      </w:r>
    </w:p>
    <w:p w14:paraId="3B7B3A5B" w14:textId="77777777" w:rsidR="00022997" w:rsidRPr="005E1890" w:rsidRDefault="00022997" w:rsidP="005E1890">
      <w:pPr>
        <w:pStyle w:val="afd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метод сравнительного правоведения</w:t>
      </w:r>
    </w:p>
    <w:p w14:paraId="017A7EB8" w14:textId="77777777" w:rsidR="00022997" w:rsidRPr="005E1890" w:rsidRDefault="00022997" w:rsidP="005E1890">
      <w:pPr>
        <w:pStyle w:val="afd"/>
        <w:numPr>
          <w:ilvl w:val="0"/>
          <w:numId w:val="17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формально-юридический</w:t>
      </w:r>
    </w:p>
    <w:p w14:paraId="535BFB29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0ABF3515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3.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из перечисленных наук являются отраслевыми юридическими науками:</w:t>
      </w:r>
    </w:p>
    <w:p w14:paraId="646415C2" w14:textId="77777777" w:rsidR="00022997" w:rsidRPr="005E1890" w:rsidRDefault="00022997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криминалистика</w:t>
      </w:r>
    </w:p>
    <w:p w14:paraId="6EA396FB" w14:textId="77777777" w:rsidR="00022997" w:rsidRPr="005E1890" w:rsidRDefault="00022997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конституционное право</w:t>
      </w:r>
    </w:p>
    <w:p w14:paraId="14E3FD6B" w14:textId="77777777" w:rsidR="00022997" w:rsidRPr="005E1890" w:rsidRDefault="00022997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история политических и правовых учений</w:t>
      </w:r>
    </w:p>
    <w:p w14:paraId="097DAA72" w14:textId="77777777" w:rsidR="00022997" w:rsidRPr="005E1890" w:rsidRDefault="00022997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административное право</w:t>
      </w:r>
    </w:p>
    <w:p w14:paraId="35009036" w14:textId="77777777" w:rsidR="00022997" w:rsidRPr="005E1890" w:rsidRDefault="00022997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судебная медицина</w:t>
      </w:r>
    </w:p>
    <w:p w14:paraId="71A93551" w14:textId="77777777" w:rsidR="00022997" w:rsidRPr="005E1890" w:rsidRDefault="00022997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философия права</w:t>
      </w:r>
    </w:p>
    <w:p w14:paraId="036F4C21" w14:textId="77777777" w:rsidR="00022997" w:rsidRPr="005E1890" w:rsidRDefault="00022997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уголовное право</w:t>
      </w:r>
    </w:p>
    <w:p w14:paraId="5FC85073" w14:textId="77777777" w:rsidR="00022997" w:rsidRPr="005E1890" w:rsidRDefault="00022997" w:rsidP="005E1890">
      <w:pPr>
        <w:pStyle w:val="afd"/>
        <w:numPr>
          <w:ilvl w:val="0"/>
          <w:numId w:val="18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криминология</w:t>
      </w:r>
    </w:p>
    <w:p w14:paraId="22C32A0A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4308871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4.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С какими науками соотносится Теория государства и права?</w:t>
      </w:r>
    </w:p>
    <w:p w14:paraId="44EF237A" w14:textId="77777777" w:rsidR="00022997" w:rsidRPr="005E1890" w:rsidRDefault="00022997" w:rsidP="005E1890">
      <w:pPr>
        <w:pStyle w:val="afd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гуманитарными</w:t>
      </w:r>
    </w:p>
    <w:p w14:paraId="2530E3A7" w14:textId="77777777" w:rsidR="00022997" w:rsidRPr="005E1890" w:rsidRDefault="00022997" w:rsidP="005E1890">
      <w:pPr>
        <w:pStyle w:val="afd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юридическими</w:t>
      </w:r>
    </w:p>
    <w:p w14:paraId="5F9A3976" w14:textId="77777777" w:rsidR="00022997" w:rsidRPr="005E1890" w:rsidRDefault="00022997" w:rsidP="005E1890">
      <w:pPr>
        <w:pStyle w:val="afd"/>
        <w:numPr>
          <w:ilvl w:val="0"/>
          <w:numId w:val="19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естественными</w:t>
      </w:r>
    </w:p>
    <w:p w14:paraId="3A9B3BC2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0505DC9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5.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функции выполняет Теория государства и права ?</w:t>
      </w:r>
    </w:p>
    <w:p w14:paraId="562ADFD4" w14:textId="77777777" w:rsidR="00022997" w:rsidRPr="005E1890" w:rsidRDefault="00022997" w:rsidP="005E1890">
      <w:pPr>
        <w:pStyle w:val="afd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эвристическую, онтологическую</w:t>
      </w:r>
    </w:p>
    <w:p w14:paraId="45D9B2F0" w14:textId="77777777" w:rsidR="00022997" w:rsidRPr="005E1890" w:rsidRDefault="00022997" w:rsidP="005E1890">
      <w:pPr>
        <w:pStyle w:val="afd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гносеологическую, методологическую</w:t>
      </w:r>
    </w:p>
    <w:p w14:paraId="4BB282BE" w14:textId="77777777" w:rsidR="00022997" w:rsidRPr="005E1890" w:rsidRDefault="00022997" w:rsidP="005E1890">
      <w:pPr>
        <w:pStyle w:val="afd"/>
        <w:numPr>
          <w:ilvl w:val="0"/>
          <w:numId w:val="20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идеологическую</w:t>
      </w:r>
    </w:p>
    <w:p w14:paraId="1A4E9FE6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5558EB1B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6.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Каковы основные признаки государства, отличающие его от социальной организации первобытного общества?</w:t>
      </w:r>
    </w:p>
    <w:p w14:paraId="4F405F9F" w14:textId="77777777" w:rsidR="00022997" w:rsidRPr="005E1890" w:rsidRDefault="00022997" w:rsidP="005E1890">
      <w:pPr>
        <w:pStyle w:val="afd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транспорт, единый государственный язык, единая энергетическая система</w:t>
      </w:r>
    </w:p>
    <w:p w14:paraId="73A1376B" w14:textId="77777777" w:rsidR="00022997" w:rsidRPr="005E1890" w:rsidRDefault="00022997" w:rsidP="005E1890">
      <w:pPr>
        <w:pStyle w:val="afd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территориальная организация населения, публичная власть, государственный суверенитет</w:t>
      </w:r>
    </w:p>
    <w:p w14:paraId="0AD7E9DA" w14:textId="77777777" w:rsidR="00022997" w:rsidRPr="005E1890" w:rsidRDefault="00022997" w:rsidP="005E1890">
      <w:pPr>
        <w:pStyle w:val="afd"/>
        <w:numPr>
          <w:ilvl w:val="0"/>
          <w:numId w:val="21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правоохранительные органы, армия, налоги, право</w:t>
      </w:r>
    </w:p>
    <w:p w14:paraId="18330BEA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95CE0ED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7.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Какова основная классификация функций государства?</w:t>
      </w:r>
    </w:p>
    <w:p w14:paraId="7B2DEAE4" w14:textId="77777777" w:rsidR="00022997" w:rsidRPr="005E1890" w:rsidRDefault="00022997" w:rsidP="005E1890">
      <w:pPr>
        <w:pStyle w:val="afd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основные и неосновные</w:t>
      </w:r>
    </w:p>
    <w:p w14:paraId="2B992457" w14:textId="77777777" w:rsidR="00022997" w:rsidRPr="005E1890" w:rsidRDefault="00022997" w:rsidP="005E1890">
      <w:pPr>
        <w:pStyle w:val="afd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внутренние и внешние</w:t>
      </w:r>
    </w:p>
    <w:p w14:paraId="2D13ECA8" w14:textId="77777777" w:rsidR="00022997" w:rsidRPr="005E1890" w:rsidRDefault="00022997" w:rsidP="005E1890">
      <w:pPr>
        <w:pStyle w:val="afd"/>
        <w:numPr>
          <w:ilvl w:val="0"/>
          <w:numId w:val="25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постоянные и временные</w:t>
      </w:r>
    </w:p>
    <w:p w14:paraId="706AB4B5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48A36F20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8.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из перечисленных функций государства являются основными?</w:t>
      </w:r>
    </w:p>
    <w:p w14:paraId="40EB03B4" w14:textId="77777777" w:rsidR="00022997" w:rsidRPr="005E1890" w:rsidRDefault="00022997" w:rsidP="005E1890">
      <w:pPr>
        <w:pStyle w:val="afd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регулятивная</w:t>
      </w:r>
    </w:p>
    <w:p w14:paraId="12F9EB82" w14:textId="77777777" w:rsidR="00022997" w:rsidRPr="005E1890" w:rsidRDefault="00022997" w:rsidP="005E1890">
      <w:pPr>
        <w:pStyle w:val="afd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воспитательная</w:t>
      </w:r>
    </w:p>
    <w:p w14:paraId="18CC88E9" w14:textId="77777777" w:rsidR="00022997" w:rsidRPr="005E1890" w:rsidRDefault="00022997" w:rsidP="005E1890">
      <w:pPr>
        <w:pStyle w:val="afd"/>
        <w:numPr>
          <w:ilvl w:val="0"/>
          <w:numId w:val="26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охранительная</w:t>
      </w:r>
    </w:p>
    <w:p w14:paraId="79AD0C56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EBF3A32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9.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существуют способы правового регулирования?</w:t>
      </w:r>
    </w:p>
    <w:p w14:paraId="09289338" w14:textId="77777777" w:rsidR="00022997" w:rsidRPr="005E1890" w:rsidRDefault="00022997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890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14:paraId="74A472FA" w14:textId="77777777" w:rsidR="00022997" w:rsidRPr="005E1890" w:rsidRDefault="00022997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запрет</w:t>
      </w:r>
    </w:p>
    <w:p w14:paraId="63DBE464" w14:textId="77777777" w:rsidR="00022997" w:rsidRPr="005E1890" w:rsidRDefault="00022997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правопорядок</w:t>
      </w:r>
    </w:p>
    <w:p w14:paraId="05D5CF09" w14:textId="77777777" w:rsidR="00022997" w:rsidRPr="005E1890" w:rsidRDefault="00022997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дозволение</w:t>
      </w:r>
    </w:p>
    <w:p w14:paraId="767445A9" w14:textId="77777777" w:rsidR="00022997" w:rsidRPr="005E1890" w:rsidRDefault="00022997" w:rsidP="005E1890">
      <w:pPr>
        <w:pStyle w:val="afd"/>
        <w:numPr>
          <w:ilvl w:val="0"/>
          <w:numId w:val="27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 xml:space="preserve">позитивное </w:t>
      </w:r>
      <w:proofErr w:type="spellStart"/>
      <w:r w:rsidRPr="005E1890">
        <w:rPr>
          <w:rFonts w:ascii="Times New Roman" w:hAnsi="Times New Roman"/>
          <w:sz w:val="24"/>
          <w:szCs w:val="24"/>
        </w:rPr>
        <w:t>обязывание</w:t>
      </w:r>
      <w:proofErr w:type="spellEnd"/>
    </w:p>
    <w:p w14:paraId="65A169D7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C664A46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lastRenderedPageBreak/>
        <w:t>10.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Какой из элементов норм прав предусматривает условия применения нормы?</w:t>
      </w:r>
    </w:p>
    <w:p w14:paraId="7B3C5237" w14:textId="77777777" w:rsidR="00022997" w:rsidRPr="005E1890" w:rsidRDefault="00022997" w:rsidP="005E1890">
      <w:pPr>
        <w:pStyle w:val="afd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диспозиция;</w:t>
      </w:r>
    </w:p>
    <w:p w14:paraId="542B12AC" w14:textId="77777777" w:rsidR="00022997" w:rsidRPr="005E1890" w:rsidRDefault="00022997" w:rsidP="005E1890">
      <w:pPr>
        <w:pStyle w:val="afd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предположение</w:t>
      </w:r>
    </w:p>
    <w:p w14:paraId="137832B8" w14:textId="77777777" w:rsidR="00022997" w:rsidRPr="005E1890" w:rsidRDefault="00022997" w:rsidP="005E1890">
      <w:pPr>
        <w:pStyle w:val="afd"/>
        <w:numPr>
          <w:ilvl w:val="0"/>
          <w:numId w:val="24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гипотеза</w:t>
      </w:r>
    </w:p>
    <w:p w14:paraId="053E7558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482862CC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11.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Что понимается под правоспособностью?</w:t>
      </w:r>
    </w:p>
    <w:p w14:paraId="5062FDEE" w14:textId="77777777" w:rsidR="00022997" w:rsidRPr="005E1890" w:rsidRDefault="00022997" w:rsidP="005E1890">
      <w:pPr>
        <w:pStyle w:val="afd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нести юридическую ответственность</w:t>
      </w:r>
    </w:p>
    <w:p w14:paraId="00B47ACB" w14:textId="77777777" w:rsidR="00022997" w:rsidRPr="005E1890" w:rsidRDefault="00022997" w:rsidP="005E1890">
      <w:pPr>
        <w:pStyle w:val="afd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иметь права и обязанности</w:t>
      </w:r>
    </w:p>
    <w:p w14:paraId="26D75D5E" w14:textId="77777777" w:rsidR="00022997" w:rsidRPr="005E1890" w:rsidRDefault="00022997" w:rsidP="005E1890">
      <w:pPr>
        <w:pStyle w:val="afd"/>
        <w:numPr>
          <w:ilvl w:val="0"/>
          <w:numId w:val="28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своими действиями осуществлять принадлежащие права и нести юридические обязанности</w:t>
      </w:r>
    </w:p>
    <w:p w14:paraId="2F25ABA7" w14:textId="77777777"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5336F61A" w14:textId="77777777"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12.</w:t>
      </w:r>
      <w:r w:rsidRPr="005E1890">
        <w:rPr>
          <w:rStyle w:val="apple-converted-space"/>
          <w:b/>
        </w:rPr>
        <w:t> </w:t>
      </w:r>
      <w:r w:rsidR="000E21AC">
        <w:rPr>
          <w:rStyle w:val="questiontext"/>
          <w:b/>
        </w:rPr>
        <w:t>Как</w:t>
      </w:r>
      <w:r w:rsidRPr="005E1890">
        <w:rPr>
          <w:rStyle w:val="questiontext"/>
          <w:b/>
        </w:rPr>
        <w:t>ие формы реализации права могут осуществлять граждане?</w:t>
      </w:r>
    </w:p>
    <w:p w14:paraId="7E8C3020" w14:textId="77777777" w:rsidR="00022997" w:rsidRPr="005E1890" w:rsidRDefault="00022997" w:rsidP="005E1890">
      <w:pPr>
        <w:pStyle w:val="afd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890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14:paraId="631F3AB4" w14:textId="77777777" w:rsidR="00022997" w:rsidRPr="005E1890" w:rsidRDefault="00022997" w:rsidP="005E1890">
      <w:pPr>
        <w:pStyle w:val="afd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соблюдение, исполнение</w:t>
      </w:r>
    </w:p>
    <w:p w14:paraId="401BE7A1" w14:textId="77777777" w:rsidR="00022997" w:rsidRPr="005E1890" w:rsidRDefault="00022997" w:rsidP="005E1890">
      <w:pPr>
        <w:pStyle w:val="afd"/>
        <w:numPr>
          <w:ilvl w:val="0"/>
          <w:numId w:val="23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использование</w:t>
      </w:r>
    </w:p>
    <w:p w14:paraId="0991D5F8" w14:textId="77777777" w:rsidR="00022997" w:rsidRDefault="00022997" w:rsidP="005E1890">
      <w:pPr>
        <w:tabs>
          <w:tab w:val="left" w:pos="993"/>
        </w:tabs>
        <w:ind w:firstLine="709"/>
        <w:jc w:val="both"/>
        <w:rPr>
          <w:b/>
        </w:rPr>
      </w:pPr>
    </w:p>
    <w:p w14:paraId="3ACA53B3" w14:textId="77777777" w:rsidR="00022997" w:rsidRPr="005E1890" w:rsidRDefault="00022997" w:rsidP="005E1890">
      <w:pPr>
        <w:tabs>
          <w:tab w:val="left" w:pos="993"/>
        </w:tabs>
        <w:ind w:firstLine="709"/>
        <w:jc w:val="both"/>
        <w:rPr>
          <w:b/>
        </w:rPr>
      </w:pPr>
      <w:r w:rsidRPr="005E1890">
        <w:rPr>
          <w:b/>
        </w:rPr>
        <w:t>13. Предметом отрасли конституционного права являются:</w:t>
      </w:r>
    </w:p>
    <w:p w14:paraId="7EF9D43D" w14:textId="77777777" w:rsidR="00022997" w:rsidRPr="005E1890" w:rsidRDefault="00022997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общественные отношения;</w:t>
      </w:r>
    </w:p>
    <w:p w14:paraId="51501CAC" w14:textId="77777777" w:rsidR="00022997" w:rsidRPr="005E1890" w:rsidRDefault="00022997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общественные связи;</w:t>
      </w:r>
    </w:p>
    <w:p w14:paraId="0968DDB6" w14:textId="77777777" w:rsidR="00022997" w:rsidRPr="005E1890" w:rsidRDefault="00022997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деятельность законодательных органов государственной власти;</w:t>
      </w:r>
    </w:p>
    <w:p w14:paraId="170E3FD3" w14:textId="77777777" w:rsidR="00022997" w:rsidRPr="005E1890" w:rsidRDefault="00022997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деятельность исполнительных органов государственной власти;</w:t>
      </w:r>
    </w:p>
    <w:p w14:paraId="18B337AE" w14:textId="77777777" w:rsidR="00022997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2E6BC044" w14:textId="77777777" w:rsidR="00022997" w:rsidRPr="005E1890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14. Источником права называется:</w:t>
      </w:r>
    </w:p>
    <w:p w14:paraId="76BBB110" w14:textId="77777777" w:rsidR="00022997" w:rsidRPr="005E1890" w:rsidRDefault="00022997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форма выражения права;</w:t>
      </w:r>
    </w:p>
    <w:p w14:paraId="1984B424" w14:textId="77777777" w:rsidR="00022997" w:rsidRPr="005E1890" w:rsidRDefault="00022997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Конституция государства;</w:t>
      </w:r>
    </w:p>
    <w:p w14:paraId="12FF9057" w14:textId="77777777" w:rsidR="00022997" w:rsidRPr="005E1890" w:rsidRDefault="00022997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совокупность всех норм права государства;</w:t>
      </w:r>
    </w:p>
    <w:p w14:paraId="7151031D" w14:textId="77777777" w:rsidR="00022997" w:rsidRPr="005E1890" w:rsidRDefault="00022997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вся совокупность федеральных законов;</w:t>
      </w:r>
    </w:p>
    <w:p w14:paraId="4BF16180" w14:textId="77777777" w:rsidR="00022997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06364FFC" w14:textId="77777777" w:rsidR="00022997" w:rsidRPr="005E1890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15. Гражданин Российской Федерации может быть лишен гражданства:</w:t>
      </w:r>
    </w:p>
    <w:p w14:paraId="6CA719E9" w14:textId="77777777" w:rsidR="00022997" w:rsidRPr="005E1890" w:rsidRDefault="00022997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за совершение тяжких уголовных преступлений;</w:t>
      </w:r>
    </w:p>
    <w:p w14:paraId="6199F5A8" w14:textId="77777777" w:rsidR="00022997" w:rsidRPr="005E1890" w:rsidRDefault="00022997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за государственную измену;</w:t>
      </w:r>
    </w:p>
    <w:p w14:paraId="6A720B2A" w14:textId="77777777" w:rsidR="00022997" w:rsidRPr="005E1890" w:rsidRDefault="00022997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не может быть лишен гражданства;</w:t>
      </w:r>
    </w:p>
    <w:p w14:paraId="342341FF" w14:textId="77777777" w:rsidR="00022997" w:rsidRPr="005E1890" w:rsidRDefault="00022997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в случае принятия гражданства другого государства;</w:t>
      </w:r>
    </w:p>
    <w:p w14:paraId="47A79127" w14:textId="77777777" w:rsidR="00022997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027863E2" w14:textId="77777777" w:rsidR="00022997" w:rsidRPr="005E1890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16. Политическая партия это:</w:t>
      </w:r>
    </w:p>
    <w:p w14:paraId="5F9C78FE" w14:textId="77777777" w:rsidR="00022997" w:rsidRPr="005E1890" w:rsidRDefault="00022997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движения;</w:t>
      </w:r>
    </w:p>
    <w:p w14:paraId="10DA8258" w14:textId="77777777" w:rsidR="00022997" w:rsidRPr="005E1890" w:rsidRDefault="00022997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независимый орган общественного самоуправления;</w:t>
      </w:r>
    </w:p>
    <w:p w14:paraId="29C71AD3" w14:textId="77777777" w:rsidR="00022997" w:rsidRPr="005E1890" w:rsidRDefault="00022997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организации;</w:t>
      </w:r>
    </w:p>
    <w:p w14:paraId="565CD49C" w14:textId="77777777" w:rsidR="00022997" w:rsidRDefault="00022997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руководящий политический орган общественного объединения;</w:t>
      </w:r>
    </w:p>
    <w:p w14:paraId="42555B35" w14:textId="77777777" w:rsidR="00022997" w:rsidRPr="005E1890" w:rsidRDefault="00022997" w:rsidP="005E1890">
      <w:pPr>
        <w:pStyle w:val="afd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F98E7BA" w14:textId="77777777" w:rsidR="00022997" w:rsidRPr="005E1890" w:rsidRDefault="00022997" w:rsidP="005E1890">
      <w:pPr>
        <w:pStyle w:val="afd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b/>
          <w:sz w:val="24"/>
          <w:szCs w:val="24"/>
          <w:shd w:val="clear" w:color="auto" w:fill="FFFFFF"/>
        </w:rPr>
        <w:t>Гражданское право регулирует:</w:t>
      </w:r>
    </w:p>
    <w:p w14:paraId="07FEC4DB" w14:textId="77777777" w:rsidR="00022997" w:rsidRPr="005E1890" w:rsidRDefault="00022997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финансовые и другие денежные отношения, возникающие в обществе;</w:t>
      </w:r>
    </w:p>
    <w:p w14:paraId="53D2C9D1" w14:textId="77777777" w:rsidR="00022997" w:rsidRPr="005E1890" w:rsidRDefault="00022997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имущественные отношения;</w:t>
      </w:r>
    </w:p>
    <w:p w14:paraId="589542F9" w14:textId="77777777" w:rsidR="00022997" w:rsidRPr="005E1890" w:rsidRDefault="00022997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имущественные и личные неимущественные отношения;</w:t>
      </w:r>
    </w:p>
    <w:p w14:paraId="71372172" w14:textId="77777777" w:rsidR="00022997" w:rsidRPr="005E1890" w:rsidRDefault="00022997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все экономические отношения, возникающие в обществе</w:t>
      </w:r>
    </w:p>
    <w:p w14:paraId="6B0B0E31" w14:textId="77777777" w:rsidR="00022997" w:rsidRDefault="00022997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222C70B4" w14:textId="77777777" w:rsidR="00022997" w:rsidRPr="005E1890" w:rsidRDefault="00022997" w:rsidP="005E1890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5E1890">
        <w:rPr>
          <w:b/>
          <w:shd w:val="clear" w:color="auto" w:fill="FFFFFF"/>
        </w:rPr>
        <w:t>18. Методом регулирования гражданским правом общественных отношений</w:t>
      </w:r>
    </w:p>
    <w:p w14:paraId="1DEC6975" w14:textId="77777777" w:rsidR="00022997" w:rsidRPr="005E1890" w:rsidRDefault="00022997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является метод властного соподчинения сторон правоотношений;</w:t>
      </w:r>
    </w:p>
    <w:p w14:paraId="11966C99" w14:textId="77777777" w:rsidR="00022997" w:rsidRPr="005E1890" w:rsidRDefault="00022997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 xml:space="preserve"> метод запрета;</w:t>
      </w:r>
    </w:p>
    <w:p w14:paraId="52D0DACF" w14:textId="77777777" w:rsidR="00022997" w:rsidRPr="005E1890" w:rsidRDefault="00022997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метод юридического равенства сторон;</w:t>
      </w:r>
    </w:p>
    <w:p w14:paraId="31671E01" w14:textId="77777777" w:rsidR="00022997" w:rsidRPr="005E1890" w:rsidRDefault="00022997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сочетание автономии воли и административного подчинения</w:t>
      </w:r>
    </w:p>
    <w:p w14:paraId="5BF6C7EE" w14:textId="77777777" w:rsidR="00022997" w:rsidRDefault="00022997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2560DED0" w14:textId="77777777" w:rsidR="00022997" w:rsidRPr="005E1890" w:rsidRDefault="00022997" w:rsidP="005E1890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5E1890">
        <w:rPr>
          <w:b/>
          <w:shd w:val="clear" w:color="auto" w:fill="FFFFFF"/>
        </w:rPr>
        <w:lastRenderedPageBreak/>
        <w:t>19.Урегулированные нормами гражданского права общественные отношения это:</w:t>
      </w:r>
    </w:p>
    <w:p w14:paraId="105093E1" w14:textId="77777777" w:rsidR="00022997" w:rsidRPr="005E1890" w:rsidRDefault="00022997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отношения граждан в сфере экономического оборота;</w:t>
      </w:r>
    </w:p>
    <w:p w14:paraId="7E45C8B2" w14:textId="77777777" w:rsidR="00022997" w:rsidRPr="005E1890" w:rsidRDefault="00022997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гражданские правоотношения;</w:t>
      </w:r>
    </w:p>
    <w:p w14:paraId="56314A13" w14:textId="77777777" w:rsidR="00022997" w:rsidRPr="005E1890" w:rsidRDefault="00022997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отношения в сфере финансовой деятельности государства;</w:t>
      </w:r>
    </w:p>
    <w:p w14:paraId="3BF3AD05" w14:textId="77777777" w:rsidR="00022997" w:rsidRPr="005E1890" w:rsidRDefault="00022997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предпринимательские отношения.</w:t>
      </w:r>
    </w:p>
    <w:p w14:paraId="0E4164CC" w14:textId="77777777" w:rsidR="00022997" w:rsidRDefault="00022997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7DC4A0A0" w14:textId="77777777" w:rsidR="00022997" w:rsidRPr="005E1890" w:rsidRDefault="00022997" w:rsidP="005E1890">
      <w:pPr>
        <w:tabs>
          <w:tab w:val="left" w:pos="993"/>
        </w:tabs>
        <w:ind w:firstLine="709"/>
        <w:jc w:val="both"/>
      </w:pPr>
      <w:r w:rsidRPr="005E1890">
        <w:rPr>
          <w:b/>
          <w:shd w:val="clear" w:color="auto" w:fill="FFFFFF"/>
        </w:rPr>
        <w:t>20. Сторонами правоотношения могут быть:</w:t>
      </w:r>
    </w:p>
    <w:p w14:paraId="7B531501" w14:textId="77777777" w:rsidR="00022997" w:rsidRPr="005E1890" w:rsidRDefault="00022997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граждане и юридические лица;</w:t>
      </w:r>
    </w:p>
    <w:p w14:paraId="3D59C35F" w14:textId="77777777" w:rsidR="00022997" w:rsidRPr="005E1890" w:rsidRDefault="00022997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права;</w:t>
      </w:r>
    </w:p>
    <w:p w14:paraId="37A8DEAA" w14:textId="77777777" w:rsidR="00022997" w:rsidRPr="005E1890" w:rsidRDefault="00022997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права, обладающие полной дееспособностью;</w:t>
      </w:r>
    </w:p>
    <w:p w14:paraId="647300B7" w14:textId="77777777" w:rsidR="00022997" w:rsidRPr="005E1890" w:rsidRDefault="00022997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государство</w:t>
      </w:r>
      <w:r w:rsidRPr="005E1890">
        <w:rPr>
          <w:rFonts w:ascii="Times New Roman" w:hAnsi="Times New Roman"/>
          <w:sz w:val="28"/>
          <w:szCs w:val="28"/>
        </w:rPr>
        <w:br/>
      </w:r>
    </w:p>
    <w:p w14:paraId="7E981FC6" w14:textId="77777777" w:rsidR="00BF3E29" w:rsidRDefault="00BF3E29" w:rsidP="00BF3E29">
      <w:pPr>
        <w:ind w:left="735"/>
        <w:jc w:val="center"/>
        <w:rPr>
          <w:b/>
        </w:rPr>
      </w:pPr>
      <w:r w:rsidRPr="000615EB">
        <w:rPr>
          <w:b/>
        </w:rPr>
        <w:t>Задания для контроля и проверки знаний студентов</w:t>
      </w:r>
    </w:p>
    <w:p w14:paraId="2D07DA27" w14:textId="77777777" w:rsidR="00BF3E29" w:rsidRPr="000615EB" w:rsidRDefault="00BF3E29" w:rsidP="00BF3E29">
      <w:pPr>
        <w:ind w:left="735"/>
        <w:jc w:val="center"/>
        <w:rPr>
          <w:b/>
        </w:rPr>
      </w:pPr>
    </w:p>
    <w:p w14:paraId="2148E150" w14:textId="77777777" w:rsidR="00BF3E29" w:rsidRPr="00906EA7" w:rsidRDefault="00BF3E29" w:rsidP="00BF3E29">
      <w:r w:rsidRPr="00CF6125">
        <w:rPr>
          <w:b/>
        </w:rPr>
        <w:t xml:space="preserve">Задание 1. </w:t>
      </w:r>
      <w:r w:rsidRPr="00906EA7">
        <w:t>Заполнить таблицу</w:t>
      </w:r>
    </w:p>
    <w:p w14:paraId="03F8770F" w14:textId="77777777" w:rsidR="00BF3E29" w:rsidRPr="00906EA7" w:rsidRDefault="00BF3E29" w:rsidP="00BF3E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BF3E29" w:rsidRPr="00906EA7" w14:paraId="6354C6C0" w14:textId="77777777" w:rsidTr="0063427A">
        <w:tc>
          <w:tcPr>
            <w:tcW w:w="2392" w:type="dxa"/>
          </w:tcPr>
          <w:p w14:paraId="6DFC2861" w14:textId="77777777" w:rsidR="00BF3E29" w:rsidRPr="00906EA7" w:rsidRDefault="00BF3E29" w:rsidP="0063427A">
            <w:pPr>
              <w:jc w:val="center"/>
            </w:pPr>
            <w:r w:rsidRPr="00906EA7">
              <w:t>Современная страна</w:t>
            </w:r>
          </w:p>
        </w:tc>
        <w:tc>
          <w:tcPr>
            <w:tcW w:w="2393" w:type="dxa"/>
          </w:tcPr>
          <w:p w14:paraId="7DA5F856" w14:textId="77777777" w:rsidR="00BF3E29" w:rsidRPr="00906EA7" w:rsidRDefault="00BF3E29" w:rsidP="0063427A">
            <w:r w:rsidRPr="00906EA7">
              <w:t>Форма правления</w:t>
            </w:r>
          </w:p>
        </w:tc>
        <w:tc>
          <w:tcPr>
            <w:tcW w:w="2393" w:type="dxa"/>
          </w:tcPr>
          <w:p w14:paraId="6334F90C" w14:textId="77777777" w:rsidR="00BF3E29" w:rsidRPr="00906EA7" w:rsidRDefault="00BF3E29" w:rsidP="0063427A">
            <w:pPr>
              <w:jc w:val="center"/>
            </w:pPr>
            <w:r w:rsidRPr="00906EA7">
              <w:t>Форма государственного устройства</w:t>
            </w:r>
          </w:p>
        </w:tc>
        <w:tc>
          <w:tcPr>
            <w:tcW w:w="2393" w:type="dxa"/>
          </w:tcPr>
          <w:p w14:paraId="02431A4E" w14:textId="77777777" w:rsidR="00BF3E29" w:rsidRPr="00906EA7" w:rsidRDefault="00BF3E29" w:rsidP="0063427A">
            <w:pPr>
              <w:jc w:val="center"/>
            </w:pPr>
            <w:r w:rsidRPr="00906EA7">
              <w:t>Форма государственного режима</w:t>
            </w:r>
          </w:p>
        </w:tc>
      </w:tr>
      <w:tr w:rsidR="00BF3E29" w:rsidRPr="00906EA7" w14:paraId="5F8A0C70" w14:textId="77777777" w:rsidTr="0063427A">
        <w:tc>
          <w:tcPr>
            <w:tcW w:w="2392" w:type="dxa"/>
          </w:tcPr>
          <w:p w14:paraId="4659983B" w14:textId="77777777" w:rsidR="00BF3E29" w:rsidRPr="00906EA7" w:rsidRDefault="00BF3E29" w:rsidP="0063427A">
            <w:pPr>
              <w:jc w:val="both"/>
            </w:pPr>
            <w:r w:rsidRPr="00906EA7">
              <w:t>Россия</w:t>
            </w:r>
          </w:p>
        </w:tc>
        <w:tc>
          <w:tcPr>
            <w:tcW w:w="2393" w:type="dxa"/>
          </w:tcPr>
          <w:p w14:paraId="7631F02A" w14:textId="77777777" w:rsidR="00BF3E29" w:rsidRPr="00906EA7" w:rsidRDefault="00BF3E29" w:rsidP="0063427A"/>
        </w:tc>
        <w:tc>
          <w:tcPr>
            <w:tcW w:w="2393" w:type="dxa"/>
          </w:tcPr>
          <w:p w14:paraId="74D76833" w14:textId="77777777" w:rsidR="00BF3E29" w:rsidRPr="00906EA7" w:rsidRDefault="00BF3E29" w:rsidP="0063427A"/>
        </w:tc>
        <w:tc>
          <w:tcPr>
            <w:tcW w:w="2393" w:type="dxa"/>
          </w:tcPr>
          <w:p w14:paraId="06C570EE" w14:textId="77777777" w:rsidR="00BF3E29" w:rsidRPr="00906EA7" w:rsidRDefault="00BF3E29" w:rsidP="0063427A"/>
        </w:tc>
      </w:tr>
      <w:tr w:rsidR="00BF3E29" w:rsidRPr="00906EA7" w14:paraId="7389E20F" w14:textId="77777777" w:rsidTr="0063427A">
        <w:tc>
          <w:tcPr>
            <w:tcW w:w="2392" w:type="dxa"/>
          </w:tcPr>
          <w:p w14:paraId="4E0C0472" w14:textId="77777777" w:rsidR="00BF3E29" w:rsidRPr="00906EA7" w:rsidRDefault="00BF3E29" w:rsidP="0063427A">
            <w:r w:rsidRPr="00906EA7">
              <w:t>США</w:t>
            </w:r>
          </w:p>
        </w:tc>
        <w:tc>
          <w:tcPr>
            <w:tcW w:w="2393" w:type="dxa"/>
          </w:tcPr>
          <w:p w14:paraId="3E136880" w14:textId="77777777" w:rsidR="00BF3E29" w:rsidRPr="00906EA7" w:rsidRDefault="00BF3E29" w:rsidP="0063427A"/>
        </w:tc>
        <w:tc>
          <w:tcPr>
            <w:tcW w:w="2393" w:type="dxa"/>
          </w:tcPr>
          <w:p w14:paraId="099CBD3C" w14:textId="77777777" w:rsidR="00BF3E29" w:rsidRPr="00906EA7" w:rsidRDefault="00BF3E29" w:rsidP="0063427A"/>
        </w:tc>
        <w:tc>
          <w:tcPr>
            <w:tcW w:w="2393" w:type="dxa"/>
          </w:tcPr>
          <w:p w14:paraId="5D146C41" w14:textId="77777777" w:rsidR="00BF3E29" w:rsidRPr="00906EA7" w:rsidRDefault="00BF3E29" w:rsidP="0063427A"/>
        </w:tc>
      </w:tr>
      <w:tr w:rsidR="00BF3E29" w:rsidRPr="00906EA7" w14:paraId="61472E5A" w14:textId="77777777" w:rsidTr="0063427A">
        <w:tc>
          <w:tcPr>
            <w:tcW w:w="2392" w:type="dxa"/>
          </w:tcPr>
          <w:p w14:paraId="0BB26199" w14:textId="77777777" w:rsidR="00BF3E29" w:rsidRPr="00906EA7" w:rsidRDefault="00BF3E29" w:rsidP="0063427A">
            <w:r w:rsidRPr="00906EA7">
              <w:t>Великобритания</w:t>
            </w:r>
          </w:p>
        </w:tc>
        <w:tc>
          <w:tcPr>
            <w:tcW w:w="2393" w:type="dxa"/>
          </w:tcPr>
          <w:p w14:paraId="5556DFB5" w14:textId="77777777" w:rsidR="00BF3E29" w:rsidRPr="00906EA7" w:rsidRDefault="00BF3E29" w:rsidP="0063427A"/>
        </w:tc>
        <w:tc>
          <w:tcPr>
            <w:tcW w:w="2393" w:type="dxa"/>
          </w:tcPr>
          <w:p w14:paraId="00D0F448" w14:textId="77777777" w:rsidR="00BF3E29" w:rsidRPr="00906EA7" w:rsidRDefault="00BF3E29" w:rsidP="0063427A"/>
        </w:tc>
        <w:tc>
          <w:tcPr>
            <w:tcW w:w="2393" w:type="dxa"/>
          </w:tcPr>
          <w:p w14:paraId="6B38133E" w14:textId="77777777" w:rsidR="00BF3E29" w:rsidRPr="00906EA7" w:rsidRDefault="00BF3E29" w:rsidP="0063427A"/>
        </w:tc>
      </w:tr>
      <w:tr w:rsidR="00BF3E29" w:rsidRPr="00906EA7" w14:paraId="016FDA89" w14:textId="77777777" w:rsidTr="0063427A">
        <w:tc>
          <w:tcPr>
            <w:tcW w:w="2392" w:type="dxa"/>
          </w:tcPr>
          <w:p w14:paraId="02CA2F9B" w14:textId="77777777" w:rsidR="00BF3E29" w:rsidRPr="00906EA7" w:rsidRDefault="00BF3E29" w:rsidP="0063427A">
            <w:r w:rsidRPr="00906EA7">
              <w:t>Германия</w:t>
            </w:r>
          </w:p>
        </w:tc>
        <w:tc>
          <w:tcPr>
            <w:tcW w:w="2393" w:type="dxa"/>
          </w:tcPr>
          <w:p w14:paraId="2190F8EB" w14:textId="77777777" w:rsidR="00BF3E29" w:rsidRPr="00906EA7" w:rsidRDefault="00BF3E29" w:rsidP="0063427A"/>
        </w:tc>
        <w:tc>
          <w:tcPr>
            <w:tcW w:w="2393" w:type="dxa"/>
          </w:tcPr>
          <w:p w14:paraId="51AA1E46" w14:textId="77777777" w:rsidR="00BF3E29" w:rsidRPr="00906EA7" w:rsidRDefault="00BF3E29" w:rsidP="0063427A"/>
        </w:tc>
        <w:tc>
          <w:tcPr>
            <w:tcW w:w="2393" w:type="dxa"/>
          </w:tcPr>
          <w:p w14:paraId="0658382D" w14:textId="77777777" w:rsidR="00BF3E29" w:rsidRPr="00906EA7" w:rsidRDefault="00BF3E29" w:rsidP="0063427A"/>
        </w:tc>
      </w:tr>
      <w:tr w:rsidR="00BF3E29" w:rsidRPr="00906EA7" w14:paraId="03A452C2" w14:textId="77777777" w:rsidTr="0063427A">
        <w:tc>
          <w:tcPr>
            <w:tcW w:w="2392" w:type="dxa"/>
          </w:tcPr>
          <w:p w14:paraId="3B1F787C" w14:textId="77777777" w:rsidR="00BF3E29" w:rsidRPr="00906EA7" w:rsidRDefault="00BF3E29" w:rsidP="0063427A">
            <w:r w:rsidRPr="00906EA7">
              <w:t>Дания</w:t>
            </w:r>
          </w:p>
        </w:tc>
        <w:tc>
          <w:tcPr>
            <w:tcW w:w="2393" w:type="dxa"/>
          </w:tcPr>
          <w:p w14:paraId="415E0829" w14:textId="77777777" w:rsidR="00BF3E29" w:rsidRPr="00906EA7" w:rsidRDefault="00BF3E29" w:rsidP="0063427A"/>
        </w:tc>
        <w:tc>
          <w:tcPr>
            <w:tcW w:w="2393" w:type="dxa"/>
          </w:tcPr>
          <w:p w14:paraId="4F6BED67" w14:textId="77777777" w:rsidR="00BF3E29" w:rsidRPr="00906EA7" w:rsidRDefault="00BF3E29" w:rsidP="0063427A"/>
        </w:tc>
        <w:tc>
          <w:tcPr>
            <w:tcW w:w="2393" w:type="dxa"/>
          </w:tcPr>
          <w:p w14:paraId="7A7F6075" w14:textId="77777777" w:rsidR="00BF3E29" w:rsidRPr="00906EA7" w:rsidRDefault="00BF3E29" w:rsidP="0063427A"/>
        </w:tc>
      </w:tr>
      <w:tr w:rsidR="00BF3E29" w:rsidRPr="00906EA7" w14:paraId="49B2EBB9" w14:textId="77777777" w:rsidTr="0063427A">
        <w:tc>
          <w:tcPr>
            <w:tcW w:w="2392" w:type="dxa"/>
          </w:tcPr>
          <w:p w14:paraId="52077F78" w14:textId="77777777" w:rsidR="00BF3E29" w:rsidRPr="00906EA7" w:rsidRDefault="00BF3E29" w:rsidP="0063427A">
            <w:r w:rsidRPr="00906EA7">
              <w:t>Бельгия</w:t>
            </w:r>
          </w:p>
        </w:tc>
        <w:tc>
          <w:tcPr>
            <w:tcW w:w="2393" w:type="dxa"/>
          </w:tcPr>
          <w:p w14:paraId="04B1F1C5" w14:textId="77777777" w:rsidR="00BF3E29" w:rsidRPr="00906EA7" w:rsidRDefault="00BF3E29" w:rsidP="0063427A"/>
        </w:tc>
        <w:tc>
          <w:tcPr>
            <w:tcW w:w="2393" w:type="dxa"/>
          </w:tcPr>
          <w:p w14:paraId="3994B782" w14:textId="77777777" w:rsidR="00BF3E29" w:rsidRPr="00906EA7" w:rsidRDefault="00BF3E29" w:rsidP="0063427A"/>
        </w:tc>
        <w:tc>
          <w:tcPr>
            <w:tcW w:w="2393" w:type="dxa"/>
          </w:tcPr>
          <w:p w14:paraId="1950BEC3" w14:textId="77777777" w:rsidR="00BF3E29" w:rsidRPr="00906EA7" w:rsidRDefault="00BF3E29" w:rsidP="0063427A"/>
        </w:tc>
      </w:tr>
      <w:tr w:rsidR="00BF3E29" w:rsidRPr="00906EA7" w14:paraId="5127301E" w14:textId="77777777" w:rsidTr="0063427A">
        <w:tc>
          <w:tcPr>
            <w:tcW w:w="2392" w:type="dxa"/>
          </w:tcPr>
          <w:p w14:paraId="7009EA7A" w14:textId="77777777" w:rsidR="00BF3E29" w:rsidRPr="00906EA7" w:rsidRDefault="00BF3E29" w:rsidP="0063427A">
            <w:r w:rsidRPr="00906EA7">
              <w:t>Франция</w:t>
            </w:r>
          </w:p>
        </w:tc>
        <w:tc>
          <w:tcPr>
            <w:tcW w:w="2393" w:type="dxa"/>
          </w:tcPr>
          <w:p w14:paraId="47753518" w14:textId="77777777" w:rsidR="00BF3E29" w:rsidRPr="00906EA7" w:rsidRDefault="00BF3E29" w:rsidP="0063427A"/>
        </w:tc>
        <w:tc>
          <w:tcPr>
            <w:tcW w:w="2393" w:type="dxa"/>
          </w:tcPr>
          <w:p w14:paraId="7682AD69" w14:textId="77777777" w:rsidR="00BF3E29" w:rsidRPr="00906EA7" w:rsidRDefault="00BF3E29" w:rsidP="0063427A"/>
        </w:tc>
        <w:tc>
          <w:tcPr>
            <w:tcW w:w="2393" w:type="dxa"/>
          </w:tcPr>
          <w:p w14:paraId="0E43913B" w14:textId="77777777" w:rsidR="00BF3E29" w:rsidRPr="00906EA7" w:rsidRDefault="00BF3E29" w:rsidP="0063427A"/>
        </w:tc>
      </w:tr>
      <w:tr w:rsidR="00BF3E29" w:rsidRPr="00906EA7" w14:paraId="0B8CA572" w14:textId="77777777" w:rsidTr="0063427A">
        <w:tc>
          <w:tcPr>
            <w:tcW w:w="2392" w:type="dxa"/>
          </w:tcPr>
          <w:p w14:paraId="676DC4C4" w14:textId="77777777" w:rsidR="00BF3E29" w:rsidRPr="00906EA7" w:rsidRDefault="00BF3E29" w:rsidP="0063427A">
            <w:r w:rsidRPr="00906EA7">
              <w:t>Китай</w:t>
            </w:r>
          </w:p>
        </w:tc>
        <w:tc>
          <w:tcPr>
            <w:tcW w:w="2393" w:type="dxa"/>
          </w:tcPr>
          <w:p w14:paraId="7922732F" w14:textId="77777777" w:rsidR="00BF3E29" w:rsidRPr="00906EA7" w:rsidRDefault="00BF3E29" w:rsidP="0063427A"/>
        </w:tc>
        <w:tc>
          <w:tcPr>
            <w:tcW w:w="2393" w:type="dxa"/>
          </w:tcPr>
          <w:p w14:paraId="39A9C610" w14:textId="77777777" w:rsidR="00BF3E29" w:rsidRPr="00906EA7" w:rsidRDefault="00BF3E29" w:rsidP="0063427A"/>
        </w:tc>
        <w:tc>
          <w:tcPr>
            <w:tcW w:w="2393" w:type="dxa"/>
          </w:tcPr>
          <w:p w14:paraId="4120348C" w14:textId="77777777" w:rsidR="00BF3E29" w:rsidRPr="00906EA7" w:rsidRDefault="00BF3E29" w:rsidP="0063427A"/>
        </w:tc>
      </w:tr>
      <w:tr w:rsidR="00BF3E29" w:rsidRPr="00906EA7" w14:paraId="34473BC4" w14:textId="77777777" w:rsidTr="0063427A">
        <w:tc>
          <w:tcPr>
            <w:tcW w:w="2392" w:type="dxa"/>
          </w:tcPr>
          <w:p w14:paraId="2DB3BDF0" w14:textId="77777777" w:rsidR="00BF3E29" w:rsidRPr="00906EA7" w:rsidRDefault="00BF3E29" w:rsidP="0063427A">
            <w:r w:rsidRPr="00906EA7">
              <w:t>Япония</w:t>
            </w:r>
          </w:p>
        </w:tc>
        <w:tc>
          <w:tcPr>
            <w:tcW w:w="2393" w:type="dxa"/>
          </w:tcPr>
          <w:p w14:paraId="638A6A84" w14:textId="77777777" w:rsidR="00BF3E29" w:rsidRPr="00906EA7" w:rsidRDefault="00BF3E29" w:rsidP="0063427A"/>
        </w:tc>
        <w:tc>
          <w:tcPr>
            <w:tcW w:w="2393" w:type="dxa"/>
          </w:tcPr>
          <w:p w14:paraId="50252AFC" w14:textId="77777777" w:rsidR="00BF3E29" w:rsidRPr="00906EA7" w:rsidRDefault="00BF3E29" w:rsidP="0063427A"/>
        </w:tc>
        <w:tc>
          <w:tcPr>
            <w:tcW w:w="2393" w:type="dxa"/>
          </w:tcPr>
          <w:p w14:paraId="3CEEE801" w14:textId="77777777" w:rsidR="00BF3E29" w:rsidRPr="00906EA7" w:rsidRDefault="00BF3E29" w:rsidP="0063427A"/>
        </w:tc>
      </w:tr>
      <w:tr w:rsidR="00BF3E29" w:rsidRPr="00906EA7" w14:paraId="71689AAC" w14:textId="77777777" w:rsidTr="0063427A">
        <w:tc>
          <w:tcPr>
            <w:tcW w:w="2392" w:type="dxa"/>
          </w:tcPr>
          <w:p w14:paraId="2BCC9A08" w14:textId="77777777" w:rsidR="00BF3E29" w:rsidRPr="00906EA7" w:rsidRDefault="00BF3E29" w:rsidP="0063427A">
            <w:r w:rsidRPr="00906EA7">
              <w:t>Индия</w:t>
            </w:r>
          </w:p>
        </w:tc>
        <w:tc>
          <w:tcPr>
            <w:tcW w:w="2393" w:type="dxa"/>
          </w:tcPr>
          <w:p w14:paraId="633DF7DA" w14:textId="77777777" w:rsidR="00BF3E29" w:rsidRPr="00906EA7" w:rsidRDefault="00BF3E29" w:rsidP="0063427A"/>
        </w:tc>
        <w:tc>
          <w:tcPr>
            <w:tcW w:w="2393" w:type="dxa"/>
          </w:tcPr>
          <w:p w14:paraId="5B5A42F5" w14:textId="77777777" w:rsidR="00BF3E29" w:rsidRPr="00906EA7" w:rsidRDefault="00BF3E29" w:rsidP="0063427A"/>
        </w:tc>
        <w:tc>
          <w:tcPr>
            <w:tcW w:w="2393" w:type="dxa"/>
          </w:tcPr>
          <w:p w14:paraId="30C785E6" w14:textId="77777777" w:rsidR="00BF3E29" w:rsidRPr="00906EA7" w:rsidRDefault="00BF3E29" w:rsidP="0063427A"/>
        </w:tc>
      </w:tr>
      <w:tr w:rsidR="00BF3E29" w:rsidRPr="00906EA7" w14:paraId="1A49DD5A" w14:textId="77777777" w:rsidTr="0063427A">
        <w:tc>
          <w:tcPr>
            <w:tcW w:w="2392" w:type="dxa"/>
          </w:tcPr>
          <w:p w14:paraId="5502BBAF" w14:textId="77777777" w:rsidR="00BF3E29" w:rsidRPr="00906EA7" w:rsidRDefault="00BF3E29" w:rsidP="0063427A">
            <w:r w:rsidRPr="00906EA7">
              <w:t>Египет</w:t>
            </w:r>
          </w:p>
        </w:tc>
        <w:tc>
          <w:tcPr>
            <w:tcW w:w="2393" w:type="dxa"/>
          </w:tcPr>
          <w:p w14:paraId="64E70482" w14:textId="77777777" w:rsidR="00BF3E29" w:rsidRPr="00906EA7" w:rsidRDefault="00BF3E29" w:rsidP="0063427A"/>
        </w:tc>
        <w:tc>
          <w:tcPr>
            <w:tcW w:w="2393" w:type="dxa"/>
          </w:tcPr>
          <w:p w14:paraId="0DA4EA90" w14:textId="77777777" w:rsidR="00BF3E29" w:rsidRPr="00906EA7" w:rsidRDefault="00BF3E29" w:rsidP="0063427A"/>
        </w:tc>
        <w:tc>
          <w:tcPr>
            <w:tcW w:w="2393" w:type="dxa"/>
          </w:tcPr>
          <w:p w14:paraId="0AC7490B" w14:textId="77777777" w:rsidR="00BF3E29" w:rsidRPr="00906EA7" w:rsidRDefault="00BF3E29" w:rsidP="0063427A"/>
        </w:tc>
      </w:tr>
      <w:tr w:rsidR="00BF3E29" w:rsidRPr="00906EA7" w14:paraId="245FDB6E" w14:textId="77777777" w:rsidTr="0063427A">
        <w:tc>
          <w:tcPr>
            <w:tcW w:w="2392" w:type="dxa"/>
          </w:tcPr>
          <w:p w14:paraId="1EBD7B92" w14:textId="77777777" w:rsidR="00BF3E29" w:rsidRPr="00906EA7" w:rsidRDefault="00BF3E29" w:rsidP="0063427A">
            <w:r w:rsidRPr="00906EA7">
              <w:t>Марокко</w:t>
            </w:r>
          </w:p>
        </w:tc>
        <w:tc>
          <w:tcPr>
            <w:tcW w:w="2393" w:type="dxa"/>
          </w:tcPr>
          <w:p w14:paraId="663A5A84" w14:textId="77777777" w:rsidR="00BF3E29" w:rsidRPr="00906EA7" w:rsidRDefault="00BF3E29" w:rsidP="0063427A"/>
        </w:tc>
        <w:tc>
          <w:tcPr>
            <w:tcW w:w="2393" w:type="dxa"/>
          </w:tcPr>
          <w:p w14:paraId="67AF68EB" w14:textId="77777777" w:rsidR="00BF3E29" w:rsidRPr="00906EA7" w:rsidRDefault="00BF3E29" w:rsidP="0063427A"/>
        </w:tc>
        <w:tc>
          <w:tcPr>
            <w:tcW w:w="2393" w:type="dxa"/>
          </w:tcPr>
          <w:p w14:paraId="4F58FFF3" w14:textId="77777777" w:rsidR="00BF3E29" w:rsidRPr="00906EA7" w:rsidRDefault="00BF3E29" w:rsidP="0063427A"/>
        </w:tc>
      </w:tr>
      <w:tr w:rsidR="00BF3E29" w:rsidRPr="00906EA7" w14:paraId="0DF22E60" w14:textId="77777777" w:rsidTr="0063427A">
        <w:tc>
          <w:tcPr>
            <w:tcW w:w="2392" w:type="dxa"/>
          </w:tcPr>
          <w:p w14:paraId="0C71CFC0" w14:textId="77777777" w:rsidR="00BF3E29" w:rsidRPr="00906EA7" w:rsidRDefault="00BF3E29" w:rsidP="0063427A">
            <w:r w:rsidRPr="00906EA7">
              <w:t>Саудовская Аравия</w:t>
            </w:r>
          </w:p>
        </w:tc>
        <w:tc>
          <w:tcPr>
            <w:tcW w:w="2393" w:type="dxa"/>
          </w:tcPr>
          <w:p w14:paraId="053BA27D" w14:textId="77777777" w:rsidR="00BF3E29" w:rsidRPr="00906EA7" w:rsidRDefault="00BF3E29" w:rsidP="0063427A"/>
        </w:tc>
        <w:tc>
          <w:tcPr>
            <w:tcW w:w="2393" w:type="dxa"/>
          </w:tcPr>
          <w:p w14:paraId="5BD54F8E" w14:textId="77777777" w:rsidR="00BF3E29" w:rsidRPr="00906EA7" w:rsidRDefault="00BF3E29" w:rsidP="0063427A"/>
        </w:tc>
        <w:tc>
          <w:tcPr>
            <w:tcW w:w="2393" w:type="dxa"/>
          </w:tcPr>
          <w:p w14:paraId="2159D2A1" w14:textId="77777777" w:rsidR="00BF3E29" w:rsidRPr="00906EA7" w:rsidRDefault="00BF3E29" w:rsidP="0063427A"/>
        </w:tc>
      </w:tr>
      <w:tr w:rsidR="00BF3E29" w:rsidRPr="00906EA7" w14:paraId="18E05330" w14:textId="77777777" w:rsidTr="0063427A">
        <w:tc>
          <w:tcPr>
            <w:tcW w:w="2392" w:type="dxa"/>
          </w:tcPr>
          <w:p w14:paraId="1EE9E215" w14:textId="77777777" w:rsidR="00BF3E29" w:rsidRPr="00906EA7" w:rsidRDefault="00BF3E29" w:rsidP="0063427A">
            <w:r w:rsidRPr="00906EA7">
              <w:t>Швейцария</w:t>
            </w:r>
          </w:p>
        </w:tc>
        <w:tc>
          <w:tcPr>
            <w:tcW w:w="2393" w:type="dxa"/>
          </w:tcPr>
          <w:p w14:paraId="0D9304DE" w14:textId="77777777" w:rsidR="00BF3E29" w:rsidRPr="00906EA7" w:rsidRDefault="00BF3E29" w:rsidP="0063427A"/>
        </w:tc>
        <w:tc>
          <w:tcPr>
            <w:tcW w:w="2393" w:type="dxa"/>
          </w:tcPr>
          <w:p w14:paraId="5C2E65D4" w14:textId="77777777" w:rsidR="00BF3E29" w:rsidRPr="00906EA7" w:rsidRDefault="00BF3E29" w:rsidP="0063427A"/>
        </w:tc>
        <w:tc>
          <w:tcPr>
            <w:tcW w:w="2393" w:type="dxa"/>
          </w:tcPr>
          <w:p w14:paraId="7B056428" w14:textId="77777777" w:rsidR="00BF3E29" w:rsidRPr="00906EA7" w:rsidRDefault="00BF3E29" w:rsidP="0063427A"/>
        </w:tc>
      </w:tr>
      <w:tr w:rsidR="00BF3E29" w:rsidRPr="00906EA7" w14:paraId="529BE5BB" w14:textId="77777777" w:rsidTr="0063427A">
        <w:tc>
          <w:tcPr>
            <w:tcW w:w="2392" w:type="dxa"/>
          </w:tcPr>
          <w:p w14:paraId="70E40744" w14:textId="77777777" w:rsidR="00BF3E29" w:rsidRPr="00906EA7" w:rsidRDefault="00BF3E29" w:rsidP="0063427A">
            <w:r w:rsidRPr="00906EA7">
              <w:t>ОАЭ</w:t>
            </w:r>
          </w:p>
        </w:tc>
        <w:tc>
          <w:tcPr>
            <w:tcW w:w="2393" w:type="dxa"/>
          </w:tcPr>
          <w:p w14:paraId="76F7A9B2" w14:textId="77777777" w:rsidR="00BF3E29" w:rsidRPr="00906EA7" w:rsidRDefault="00BF3E29" w:rsidP="0063427A"/>
        </w:tc>
        <w:tc>
          <w:tcPr>
            <w:tcW w:w="2393" w:type="dxa"/>
          </w:tcPr>
          <w:p w14:paraId="16360462" w14:textId="77777777" w:rsidR="00BF3E29" w:rsidRPr="00906EA7" w:rsidRDefault="00BF3E29" w:rsidP="0063427A"/>
        </w:tc>
        <w:tc>
          <w:tcPr>
            <w:tcW w:w="2393" w:type="dxa"/>
          </w:tcPr>
          <w:p w14:paraId="3152DAAD" w14:textId="77777777" w:rsidR="00BF3E29" w:rsidRPr="00906EA7" w:rsidRDefault="00BF3E29" w:rsidP="0063427A"/>
        </w:tc>
      </w:tr>
      <w:tr w:rsidR="00BF3E29" w:rsidRPr="00906EA7" w14:paraId="0CF2509E" w14:textId="77777777" w:rsidTr="0063427A">
        <w:tc>
          <w:tcPr>
            <w:tcW w:w="2392" w:type="dxa"/>
          </w:tcPr>
          <w:p w14:paraId="41C90A54" w14:textId="77777777" w:rsidR="00BF3E29" w:rsidRPr="00906EA7" w:rsidRDefault="00BF3E29" w:rsidP="0063427A">
            <w:r w:rsidRPr="00906EA7">
              <w:t>Франция</w:t>
            </w:r>
          </w:p>
        </w:tc>
        <w:tc>
          <w:tcPr>
            <w:tcW w:w="2393" w:type="dxa"/>
          </w:tcPr>
          <w:p w14:paraId="589E18B9" w14:textId="77777777" w:rsidR="00BF3E29" w:rsidRPr="00906EA7" w:rsidRDefault="00BF3E29" w:rsidP="0063427A"/>
        </w:tc>
        <w:tc>
          <w:tcPr>
            <w:tcW w:w="2393" w:type="dxa"/>
          </w:tcPr>
          <w:p w14:paraId="442753BD" w14:textId="77777777" w:rsidR="00BF3E29" w:rsidRPr="00906EA7" w:rsidRDefault="00BF3E29" w:rsidP="0063427A"/>
        </w:tc>
        <w:tc>
          <w:tcPr>
            <w:tcW w:w="2393" w:type="dxa"/>
          </w:tcPr>
          <w:p w14:paraId="33C44E08" w14:textId="77777777" w:rsidR="00BF3E29" w:rsidRPr="00906EA7" w:rsidRDefault="00BF3E29" w:rsidP="0063427A"/>
        </w:tc>
      </w:tr>
      <w:tr w:rsidR="00BF3E29" w:rsidRPr="00906EA7" w14:paraId="066C6479" w14:textId="77777777" w:rsidTr="0063427A">
        <w:tc>
          <w:tcPr>
            <w:tcW w:w="2392" w:type="dxa"/>
          </w:tcPr>
          <w:p w14:paraId="470B6A5B" w14:textId="77777777" w:rsidR="00BF3E29" w:rsidRPr="00906EA7" w:rsidRDefault="00BF3E29" w:rsidP="0063427A">
            <w:r w:rsidRPr="00906EA7">
              <w:t>Бельгия</w:t>
            </w:r>
          </w:p>
        </w:tc>
        <w:tc>
          <w:tcPr>
            <w:tcW w:w="2393" w:type="dxa"/>
          </w:tcPr>
          <w:p w14:paraId="1BFBFE4D" w14:textId="77777777" w:rsidR="00BF3E29" w:rsidRPr="00906EA7" w:rsidRDefault="00BF3E29" w:rsidP="0063427A"/>
        </w:tc>
        <w:tc>
          <w:tcPr>
            <w:tcW w:w="2393" w:type="dxa"/>
          </w:tcPr>
          <w:p w14:paraId="2D579043" w14:textId="77777777" w:rsidR="00BF3E29" w:rsidRPr="00906EA7" w:rsidRDefault="00BF3E29" w:rsidP="0063427A"/>
        </w:tc>
        <w:tc>
          <w:tcPr>
            <w:tcW w:w="2393" w:type="dxa"/>
          </w:tcPr>
          <w:p w14:paraId="13462E56" w14:textId="77777777" w:rsidR="00BF3E29" w:rsidRPr="00906EA7" w:rsidRDefault="00BF3E29" w:rsidP="0063427A"/>
        </w:tc>
      </w:tr>
    </w:tbl>
    <w:p w14:paraId="07573786" w14:textId="77777777" w:rsidR="00BF3E29" w:rsidRPr="00CF6125" w:rsidRDefault="00BF3E29" w:rsidP="00BF3E29">
      <w:pPr>
        <w:rPr>
          <w:b/>
        </w:rPr>
      </w:pPr>
    </w:p>
    <w:p w14:paraId="37F9C0AF" w14:textId="77777777" w:rsidR="00BF3E29" w:rsidRPr="00906EA7" w:rsidRDefault="00BF3E29" w:rsidP="00BF3E29">
      <w:pPr>
        <w:jc w:val="both"/>
      </w:pPr>
      <w:r w:rsidRPr="00906EA7">
        <w:rPr>
          <w:b/>
        </w:rPr>
        <w:t>Задание 2</w:t>
      </w:r>
      <w:r w:rsidRPr="00906EA7">
        <w:rPr>
          <w:i/>
        </w:rPr>
        <w:t xml:space="preserve">. </w:t>
      </w:r>
      <w:bookmarkStart w:id="0" w:name="_Hlk75864764"/>
      <w:bookmarkStart w:id="1" w:name="_Hlk75865037"/>
      <w:r w:rsidRPr="00906EA7">
        <w:t>Охарактеризуйте основные личные права и свободы. Материал представить в виде таблицы.</w:t>
      </w:r>
    </w:p>
    <w:p w14:paraId="0361CB7A" w14:textId="77777777" w:rsidR="00BF3E29" w:rsidRDefault="00BF3E29" w:rsidP="00BF3E29"/>
    <w:p w14:paraId="59C7A8E3" w14:textId="77777777" w:rsidR="00BF3E29" w:rsidRPr="00906EA7" w:rsidRDefault="00BF3E29" w:rsidP="00BF3E29">
      <w:r w:rsidRPr="00906EA7">
        <w:t>Таблица  – Характеристика основных личных прав и свобод человека</w:t>
      </w:r>
    </w:p>
    <w:p w14:paraId="5BA6F4B0" w14:textId="77777777" w:rsidR="00BF3E29" w:rsidRPr="00906EA7" w:rsidRDefault="00BF3E29" w:rsidP="00BF3E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BF3E29" w:rsidRPr="00906EA7" w14:paraId="53A13D39" w14:textId="77777777" w:rsidTr="0063427A">
        <w:tc>
          <w:tcPr>
            <w:tcW w:w="3729" w:type="dxa"/>
          </w:tcPr>
          <w:p w14:paraId="2F05F72E" w14:textId="77777777" w:rsidR="00BF3E29" w:rsidRPr="00906EA7" w:rsidRDefault="00BF3E29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12E86120" w14:textId="77777777" w:rsidR="00BF3E29" w:rsidRPr="00906EA7" w:rsidRDefault="00BF3E29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77E2D20D" w14:textId="77777777" w:rsidR="00BF3E29" w:rsidRPr="00906EA7" w:rsidRDefault="00BF3E29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BF3E29" w:rsidRPr="00906EA7" w14:paraId="306FD49C" w14:textId="77777777" w:rsidTr="0063427A">
        <w:tc>
          <w:tcPr>
            <w:tcW w:w="3729" w:type="dxa"/>
          </w:tcPr>
          <w:p w14:paraId="6BB6A153" w14:textId="77777777" w:rsidR="00BF3E29" w:rsidRPr="00906EA7" w:rsidRDefault="00BF3E29" w:rsidP="0063427A">
            <w:r w:rsidRPr="00906EA7">
              <w:t>Право на жизнь</w:t>
            </w:r>
          </w:p>
        </w:tc>
        <w:tc>
          <w:tcPr>
            <w:tcW w:w="3416" w:type="dxa"/>
          </w:tcPr>
          <w:p w14:paraId="5857E363" w14:textId="77777777" w:rsidR="00BF3E29" w:rsidRPr="00906EA7" w:rsidRDefault="00BF3E29" w:rsidP="0063427A"/>
        </w:tc>
        <w:tc>
          <w:tcPr>
            <w:tcW w:w="2426" w:type="dxa"/>
          </w:tcPr>
          <w:p w14:paraId="3EBB3F15" w14:textId="77777777" w:rsidR="00BF3E29" w:rsidRPr="00906EA7" w:rsidRDefault="00BF3E29" w:rsidP="0063427A"/>
        </w:tc>
      </w:tr>
      <w:tr w:rsidR="00BF3E29" w:rsidRPr="00906EA7" w14:paraId="308ED767" w14:textId="77777777" w:rsidTr="0063427A">
        <w:tc>
          <w:tcPr>
            <w:tcW w:w="3729" w:type="dxa"/>
          </w:tcPr>
          <w:p w14:paraId="4D3C1F31" w14:textId="77777777" w:rsidR="00BF3E29" w:rsidRPr="00906EA7" w:rsidRDefault="00BF3E29" w:rsidP="0063427A">
            <w:r w:rsidRPr="00906EA7">
              <w:t>Достоинство личности</w:t>
            </w:r>
          </w:p>
        </w:tc>
        <w:tc>
          <w:tcPr>
            <w:tcW w:w="3416" w:type="dxa"/>
          </w:tcPr>
          <w:p w14:paraId="16856F53" w14:textId="77777777" w:rsidR="00BF3E29" w:rsidRPr="00906EA7" w:rsidRDefault="00BF3E29" w:rsidP="0063427A"/>
        </w:tc>
        <w:tc>
          <w:tcPr>
            <w:tcW w:w="2426" w:type="dxa"/>
          </w:tcPr>
          <w:p w14:paraId="180C726F" w14:textId="77777777" w:rsidR="00BF3E29" w:rsidRPr="00906EA7" w:rsidRDefault="00BF3E29" w:rsidP="0063427A"/>
        </w:tc>
      </w:tr>
      <w:tr w:rsidR="00BF3E29" w:rsidRPr="00906EA7" w14:paraId="7413614B" w14:textId="77777777" w:rsidTr="0063427A">
        <w:tc>
          <w:tcPr>
            <w:tcW w:w="3729" w:type="dxa"/>
          </w:tcPr>
          <w:p w14:paraId="72EA6467" w14:textId="77777777" w:rsidR="00BF3E29" w:rsidRPr="00906EA7" w:rsidRDefault="00BF3E29" w:rsidP="0063427A">
            <w:r w:rsidRPr="00906EA7">
              <w:t>Право на свободу и личную неприкосновенность</w:t>
            </w:r>
          </w:p>
        </w:tc>
        <w:tc>
          <w:tcPr>
            <w:tcW w:w="3416" w:type="dxa"/>
          </w:tcPr>
          <w:p w14:paraId="251AC964" w14:textId="77777777" w:rsidR="00BF3E29" w:rsidRPr="00906EA7" w:rsidRDefault="00BF3E29" w:rsidP="0063427A"/>
        </w:tc>
        <w:tc>
          <w:tcPr>
            <w:tcW w:w="2426" w:type="dxa"/>
          </w:tcPr>
          <w:p w14:paraId="0FACD27B" w14:textId="77777777" w:rsidR="00BF3E29" w:rsidRPr="00906EA7" w:rsidRDefault="00BF3E29" w:rsidP="0063427A"/>
        </w:tc>
      </w:tr>
      <w:tr w:rsidR="00BF3E29" w:rsidRPr="00906EA7" w14:paraId="5380888E" w14:textId="77777777" w:rsidTr="0063427A">
        <w:tc>
          <w:tcPr>
            <w:tcW w:w="3729" w:type="dxa"/>
          </w:tcPr>
          <w:p w14:paraId="26886552" w14:textId="77777777" w:rsidR="00BF3E29" w:rsidRPr="00906EA7" w:rsidRDefault="00BF3E29" w:rsidP="0063427A">
            <w:r w:rsidRPr="00906EA7">
              <w:t>Право на неприкосновенность частной жизни, личную и семейную</w:t>
            </w:r>
            <w:r>
              <w:t xml:space="preserve"> </w:t>
            </w:r>
            <w:r w:rsidRPr="00906EA7">
              <w:t xml:space="preserve">тайну, тайну </w:t>
            </w:r>
            <w:r w:rsidRPr="00906EA7">
              <w:lastRenderedPageBreak/>
              <w:t>переписки, телефонных переговоров, почтовых, телеграфных и иных сообщений</w:t>
            </w:r>
          </w:p>
        </w:tc>
        <w:tc>
          <w:tcPr>
            <w:tcW w:w="3416" w:type="dxa"/>
          </w:tcPr>
          <w:p w14:paraId="59A3C3FE" w14:textId="77777777" w:rsidR="00BF3E29" w:rsidRPr="00906EA7" w:rsidRDefault="00BF3E29" w:rsidP="0063427A"/>
        </w:tc>
        <w:tc>
          <w:tcPr>
            <w:tcW w:w="2426" w:type="dxa"/>
          </w:tcPr>
          <w:p w14:paraId="7AA2D2DE" w14:textId="77777777" w:rsidR="00BF3E29" w:rsidRPr="00906EA7" w:rsidRDefault="00BF3E29" w:rsidP="0063427A"/>
        </w:tc>
      </w:tr>
      <w:tr w:rsidR="00BF3E29" w:rsidRPr="00906EA7" w14:paraId="148849F6" w14:textId="77777777" w:rsidTr="0063427A">
        <w:tc>
          <w:tcPr>
            <w:tcW w:w="3729" w:type="dxa"/>
          </w:tcPr>
          <w:p w14:paraId="05039DCF" w14:textId="77777777" w:rsidR="00BF3E29" w:rsidRPr="00906EA7" w:rsidRDefault="00BF3E29" w:rsidP="0063427A">
            <w:r w:rsidRPr="00906EA7">
              <w:lastRenderedPageBreak/>
              <w:t>Неприкосновенность жилища</w:t>
            </w:r>
          </w:p>
        </w:tc>
        <w:tc>
          <w:tcPr>
            <w:tcW w:w="3416" w:type="dxa"/>
          </w:tcPr>
          <w:p w14:paraId="76C9C917" w14:textId="77777777" w:rsidR="00BF3E29" w:rsidRPr="00906EA7" w:rsidRDefault="00BF3E29" w:rsidP="0063427A"/>
        </w:tc>
        <w:tc>
          <w:tcPr>
            <w:tcW w:w="2426" w:type="dxa"/>
          </w:tcPr>
          <w:p w14:paraId="36346EB8" w14:textId="77777777" w:rsidR="00BF3E29" w:rsidRPr="00906EA7" w:rsidRDefault="00BF3E29" w:rsidP="0063427A"/>
        </w:tc>
      </w:tr>
      <w:tr w:rsidR="00BF3E29" w:rsidRPr="00906EA7" w14:paraId="4D6BA8CD" w14:textId="77777777" w:rsidTr="0063427A">
        <w:tc>
          <w:tcPr>
            <w:tcW w:w="3729" w:type="dxa"/>
          </w:tcPr>
          <w:p w14:paraId="4B8A0FEC" w14:textId="77777777" w:rsidR="00BF3E29" w:rsidRPr="00906EA7" w:rsidRDefault="00BF3E29" w:rsidP="0063427A">
            <w:r w:rsidRPr="00906EA7">
              <w:t>Право определять и указывать свою национальную принадлежность, пользоваться родным языком, выбирать язык общения, воспитания, обучения и творчества</w:t>
            </w:r>
          </w:p>
        </w:tc>
        <w:tc>
          <w:tcPr>
            <w:tcW w:w="3416" w:type="dxa"/>
          </w:tcPr>
          <w:p w14:paraId="0A91BB5C" w14:textId="77777777" w:rsidR="00BF3E29" w:rsidRPr="00906EA7" w:rsidRDefault="00BF3E29" w:rsidP="0063427A"/>
        </w:tc>
        <w:tc>
          <w:tcPr>
            <w:tcW w:w="2426" w:type="dxa"/>
          </w:tcPr>
          <w:p w14:paraId="13CD7E1C" w14:textId="77777777" w:rsidR="00BF3E29" w:rsidRPr="00906EA7" w:rsidRDefault="00BF3E29" w:rsidP="0063427A"/>
        </w:tc>
      </w:tr>
      <w:tr w:rsidR="00BF3E29" w:rsidRPr="00906EA7" w14:paraId="032B4334" w14:textId="77777777" w:rsidTr="0063427A">
        <w:tc>
          <w:tcPr>
            <w:tcW w:w="3729" w:type="dxa"/>
          </w:tcPr>
          <w:p w14:paraId="363795E4" w14:textId="77777777" w:rsidR="00BF3E29" w:rsidRPr="00906EA7" w:rsidRDefault="00BF3E29" w:rsidP="0063427A">
            <w:r w:rsidRPr="00906EA7">
              <w:t>Право на свободу передвижения</w:t>
            </w:r>
          </w:p>
        </w:tc>
        <w:tc>
          <w:tcPr>
            <w:tcW w:w="3416" w:type="dxa"/>
          </w:tcPr>
          <w:p w14:paraId="0D7E285E" w14:textId="77777777" w:rsidR="00BF3E29" w:rsidRPr="00906EA7" w:rsidRDefault="00BF3E29" w:rsidP="0063427A"/>
        </w:tc>
        <w:tc>
          <w:tcPr>
            <w:tcW w:w="2426" w:type="dxa"/>
          </w:tcPr>
          <w:p w14:paraId="3BDF5E23" w14:textId="77777777" w:rsidR="00BF3E29" w:rsidRPr="00906EA7" w:rsidRDefault="00BF3E29" w:rsidP="0063427A"/>
        </w:tc>
      </w:tr>
      <w:tr w:rsidR="00BF3E29" w:rsidRPr="00906EA7" w14:paraId="23F423CE" w14:textId="77777777" w:rsidTr="0063427A">
        <w:tc>
          <w:tcPr>
            <w:tcW w:w="3729" w:type="dxa"/>
          </w:tcPr>
          <w:p w14:paraId="2DBDD73E" w14:textId="77777777" w:rsidR="00BF3E29" w:rsidRPr="00906EA7" w:rsidRDefault="00BF3E29" w:rsidP="0063427A">
            <w:r w:rsidRPr="00906EA7">
              <w:t>Свобода совести, свобода вероисповедания</w:t>
            </w:r>
          </w:p>
        </w:tc>
        <w:tc>
          <w:tcPr>
            <w:tcW w:w="3416" w:type="dxa"/>
          </w:tcPr>
          <w:p w14:paraId="66F72596" w14:textId="77777777" w:rsidR="00BF3E29" w:rsidRPr="00906EA7" w:rsidRDefault="00BF3E29" w:rsidP="0063427A"/>
        </w:tc>
        <w:tc>
          <w:tcPr>
            <w:tcW w:w="2426" w:type="dxa"/>
          </w:tcPr>
          <w:p w14:paraId="3269E7F3" w14:textId="77777777" w:rsidR="00BF3E29" w:rsidRPr="00906EA7" w:rsidRDefault="00BF3E29" w:rsidP="0063427A"/>
        </w:tc>
      </w:tr>
      <w:tr w:rsidR="00BF3E29" w:rsidRPr="00906EA7" w14:paraId="1384CF7A" w14:textId="77777777" w:rsidTr="0063427A">
        <w:tc>
          <w:tcPr>
            <w:tcW w:w="3729" w:type="dxa"/>
          </w:tcPr>
          <w:p w14:paraId="680E5719" w14:textId="77777777" w:rsidR="00BF3E29" w:rsidRPr="00906EA7" w:rsidRDefault="00BF3E29" w:rsidP="0063427A">
            <w:r w:rsidRPr="00906EA7">
              <w:t>Свобода мысли и слова</w:t>
            </w:r>
          </w:p>
        </w:tc>
        <w:tc>
          <w:tcPr>
            <w:tcW w:w="3416" w:type="dxa"/>
          </w:tcPr>
          <w:p w14:paraId="09303BF1" w14:textId="77777777" w:rsidR="00BF3E29" w:rsidRPr="00906EA7" w:rsidRDefault="00BF3E29" w:rsidP="0063427A"/>
        </w:tc>
        <w:tc>
          <w:tcPr>
            <w:tcW w:w="2426" w:type="dxa"/>
          </w:tcPr>
          <w:p w14:paraId="1A784892" w14:textId="77777777" w:rsidR="00BF3E29" w:rsidRPr="00906EA7" w:rsidRDefault="00BF3E29" w:rsidP="0063427A"/>
        </w:tc>
      </w:tr>
      <w:bookmarkEnd w:id="0"/>
    </w:tbl>
    <w:p w14:paraId="691824E7" w14:textId="77777777" w:rsidR="00BF3E29" w:rsidRPr="00906EA7" w:rsidRDefault="00BF3E29" w:rsidP="00BF3E29">
      <w:pPr>
        <w:rPr>
          <w:b/>
        </w:rPr>
      </w:pPr>
    </w:p>
    <w:bookmarkEnd w:id="1"/>
    <w:p w14:paraId="5E4CAADA" w14:textId="77777777" w:rsidR="00BF3E29" w:rsidRPr="00906EA7" w:rsidRDefault="00BF3E29" w:rsidP="00BF3E29">
      <w:pPr>
        <w:jc w:val="both"/>
      </w:pPr>
      <w:r w:rsidRPr="00906EA7">
        <w:rPr>
          <w:b/>
          <w:color w:val="000000"/>
          <w:lang w:eastAsia="ru-RU"/>
        </w:rPr>
        <w:t>Задание 3.</w:t>
      </w:r>
      <w:r w:rsidRPr="00906EA7">
        <w:rPr>
          <w:color w:val="000000"/>
          <w:lang w:eastAsia="ru-RU"/>
        </w:rPr>
        <w:t xml:space="preserve"> </w:t>
      </w:r>
      <w:r w:rsidRPr="00906EA7">
        <w:t>Охарактеризуйте основные политические права и свободы</w:t>
      </w:r>
      <w:r w:rsidRPr="00906EA7">
        <w:rPr>
          <w:i/>
        </w:rPr>
        <w:t xml:space="preserve">. </w:t>
      </w:r>
      <w:r w:rsidRPr="00906EA7">
        <w:t>Материал представить в виде таблицы.</w:t>
      </w:r>
    </w:p>
    <w:p w14:paraId="3E434D7B" w14:textId="77777777" w:rsidR="00BF3E29" w:rsidRDefault="00BF3E29" w:rsidP="00BF3E29"/>
    <w:p w14:paraId="37002AD2" w14:textId="77777777" w:rsidR="00BF3E29" w:rsidRPr="00906EA7" w:rsidRDefault="00BF3E29" w:rsidP="00BF3E29">
      <w:r w:rsidRPr="00906EA7">
        <w:t>Таблица – Характеристика основных политических прав и свобод человека</w:t>
      </w:r>
    </w:p>
    <w:p w14:paraId="1C778A8A" w14:textId="77777777" w:rsidR="00BF3E29" w:rsidRPr="00906EA7" w:rsidRDefault="00BF3E29" w:rsidP="00BF3E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BF3E29" w:rsidRPr="00906EA7" w14:paraId="56C1D568" w14:textId="77777777" w:rsidTr="0063427A">
        <w:tc>
          <w:tcPr>
            <w:tcW w:w="3729" w:type="dxa"/>
          </w:tcPr>
          <w:p w14:paraId="310A9837" w14:textId="77777777" w:rsidR="00BF3E29" w:rsidRPr="00906EA7" w:rsidRDefault="00BF3E29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7E7E45C7" w14:textId="77777777" w:rsidR="00BF3E29" w:rsidRPr="00906EA7" w:rsidRDefault="00BF3E29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4D47CE4A" w14:textId="77777777" w:rsidR="00BF3E29" w:rsidRPr="00906EA7" w:rsidRDefault="00BF3E29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BF3E29" w:rsidRPr="00906EA7" w14:paraId="0A40DF0F" w14:textId="77777777" w:rsidTr="0063427A">
        <w:tc>
          <w:tcPr>
            <w:tcW w:w="3729" w:type="dxa"/>
          </w:tcPr>
          <w:p w14:paraId="6524DF87" w14:textId="77777777" w:rsidR="00BF3E29" w:rsidRPr="00906EA7" w:rsidRDefault="00BF3E29" w:rsidP="0063427A">
            <w:r w:rsidRPr="00906EA7">
              <w:t>Право на объединение</w:t>
            </w:r>
          </w:p>
        </w:tc>
        <w:tc>
          <w:tcPr>
            <w:tcW w:w="3416" w:type="dxa"/>
          </w:tcPr>
          <w:p w14:paraId="52A03BB2" w14:textId="77777777" w:rsidR="00BF3E29" w:rsidRPr="00906EA7" w:rsidRDefault="00BF3E29" w:rsidP="0063427A"/>
        </w:tc>
        <w:tc>
          <w:tcPr>
            <w:tcW w:w="2426" w:type="dxa"/>
          </w:tcPr>
          <w:p w14:paraId="681F0CF4" w14:textId="77777777" w:rsidR="00BF3E29" w:rsidRPr="00906EA7" w:rsidRDefault="00BF3E29" w:rsidP="0063427A"/>
        </w:tc>
      </w:tr>
      <w:tr w:rsidR="00BF3E29" w:rsidRPr="00906EA7" w14:paraId="40FF0BF3" w14:textId="77777777" w:rsidTr="0063427A">
        <w:tc>
          <w:tcPr>
            <w:tcW w:w="3729" w:type="dxa"/>
          </w:tcPr>
          <w:p w14:paraId="75BA03EF" w14:textId="77777777" w:rsidR="00BF3E29" w:rsidRPr="00906EA7" w:rsidRDefault="00BF3E29" w:rsidP="0063427A">
            <w:r w:rsidRPr="00906EA7">
              <w:t xml:space="preserve">Право собираться мирно, без оружия, проводить </w:t>
            </w:r>
            <w:bookmarkStart w:id="2" w:name="_Hlk75864980"/>
            <w:r w:rsidRPr="00906EA7">
              <w:t>собрания, митинги</w:t>
            </w:r>
          </w:p>
          <w:p w14:paraId="7C35DE95" w14:textId="77777777" w:rsidR="00BF3E29" w:rsidRPr="00906EA7" w:rsidRDefault="00BF3E29" w:rsidP="0063427A">
            <w:r w:rsidRPr="00906EA7">
              <w:t>и демонстрации, шествия и пикетирование</w:t>
            </w:r>
            <w:bookmarkEnd w:id="2"/>
          </w:p>
        </w:tc>
        <w:tc>
          <w:tcPr>
            <w:tcW w:w="3416" w:type="dxa"/>
          </w:tcPr>
          <w:p w14:paraId="39A8F696" w14:textId="77777777" w:rsidR="00BF3E29" w:rsidRPr="00906EA7" w:rsidRDefault="00BF3E29" w:rsidP="0063427A"/>
        </w:tc>
        <w:tc>
          <w:tcPr>
            <w:tcW w:w="2426" w:type="dxa"/>
          </w:tcPr>
          <w:p w14:paraId="2208A718" w14:textId="77777777" w:rsidR="00BF3E29" w:rsidRPr="00906EA7" w:rsidRDefault="00BF3E29" w:rsidP="0063427A"/>
        </w:tc>
      </w:tr>
      <w:tr w:rsidR="00BF3E29" w:rsidRPr="00906EA7" w14:paraId="213A45BB" w14:textId="77777777" w:rsidTr="0063427A">
        <w:tc>
          <w:tcPr>
            <w:tcW w:w="3729" w:type="dxa"/>
          </w:tcPr>
          <w:p w14:paraId="137A4704" w14:textId="77777777" w:rsidR="00BF3E29" w:rsidRPr="00906EA7" w:rsidRDefault="00BF3E29" w:rsidP="0063427A">
            <w:r w:rsidRPr="00906EA7">
              <w:t>Право на участие в управлении делами государства</w:t>
            </w:r>
          </w:p>
        </w:tc>
        <w:tc>
          <w:tcPr>
            <w:tcW w:w="3416" w:type="dxa"/>
          </w:tcPr>
          <w:p w14:paraId="550320D8" w14:textId="77777777" w:rsidR="00BF3E29" w:rsidRPr="00906EA7" w:rsidRDefault="00BF3E29" w:rsidP="0063427A"/>
        </w:tc>
        <w:tc>
          <w:tcPr>
            <w:tcW w:w="2426" w:type="dxa"/>
          </w:tcPr>
          <w:p w14:paraId="740FE7BD" w14:textId="77777777" w:rsidR="00BF3E29" w:rsidRPr="00906EA7" w:rsidRDefault="00BF3E29" w:rsidP="0063427A"/>
        </w:tc>
      </w:tr>
    </w:tbl>
    <w:p w14:paraId="5391EB60" w14:textId="77777777" w:rsidR="00BF3E29" w:rsidRDefault="00BF3E29" w:rsidP="00BF3E29">
      <w:pPr>
        <w:shd w:val="clear" w:color="auto" w:fill="FFFFFF"/>
        <w:rPr>
          <w:rFonts w:ascii="yandex-sans" w:hAnsi="yandex-sans"/>
          <w:color w:val="000000"/>
          <w:sz w:val="23"/>
          <w:szCs w:val="23"/>
          <w:lang w:eastAsia="ru-RU"/>
        </w:rPr>
      </w:pPr>
    </w:p>
    <w:p w14:paraId="1FFFB6EA" w14:textId="77777777" w:rsidR="00BF3E29" w:rsidRPr="00906EA7" w:rsidRDefault="00BF3E29" w:rsidP="00BF3E29">
      <w:pPr>
        <w:jc w:val="both"/>
      </w:pPr>
      <w:r w:rsidRPr="00906EA7">
        <w:rPr>
          <w:b/>
          <w:color w:val="000000"/>
          <w:lang w:eastAsia="ru-RU"/>
        </w:rPr>
        <w:t>Задание 4.</w:t>
      </w:r>
      <w:r>
        <w:rPr>
          <w:b/>
          <w:color w:val="000000"/>
          <w:lang w:eastAsia="ru-RU"/>
        </w:rPr>
        <w:t xml:space="preserve"> </w:t>
      </w:r>
      <w:r w:rsidRPr="00906EA7">
        <w:t>Охарактеризуйте основные экономические и социальные права и свободы. Материал представить в виде таблицы.</w:t>
      </w:r>
    </w:p>
    <w:p w14:paraId="7823EFAB" w14:textId="77777777" w:rsidR="00BF3E29" w:rsidRDefault="00BF3E29" w:rsidP="00BF3E29">
      <w:pPr>
        <w:jc w:val="both"/>
      </w:pPr>
    </w:p>
    <w:p w14:paraId="3018FE35" w14:textId="77777777" w:rsidR="00BF3E29" w:rsidRPr="00906EA7" w:rsidRDefault="00BF3E29" w:rsidP="00BF3E29">
      <w:pPr>
        <w:jc w:val="both"/>
      </w:pPr>
      <w:r w:rsidRPr="00906EA7">
        <w:t>Таблица – Характеристика основных экономических и социальных  прав и свобод человека</w:t>
      </w:r>
    </w:p>
    <w:p w14:paraId="49DD10DE" w14:textId="77777777" w:rsidR="00BF3E29" w:rsidRPr="00906EA7" w:rsidRDefault="00BF3E29" w:rsidP="00BF3E29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BF3E29" w:rsidRPr="00906EA7" w14:paraId="3ACD6543" w14:textId="77777777" w:rsidTr="0063427A">
        <w:trPr>
          <w:trHeight w:val="445"/>
        </w:trPr>
        <w:tc>
          <w:tcPr>
            <w:tcW w:w="3729" w:type="dxa"/>
          </w:tcPr>
          <w:p w14:paraId="40DCF7C7" w14:textId="77777777" w:rsidR="00BF3E29" w:rsidRPr="00906EA7" w:rsidRDefault="00BF3E29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781A730B" w14:textId="77777777" w:rsidR="00BF3E29" w:rsidRPr="00906EA7" w:rsidRDefault="00BF3E29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29BC6076" w14:textId="77777777" w:rsidR="00BF3E29" w:rsidRPr="00906EA7" w:rsidRDefault="00BF3E29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BF3E29" w:rsidRPr="00906EA7" w14:paraId="7ECD5D03" w14:textId="77777777" w:rsidTr="0063427A">
        <w:tc>
          <w:tcPr>
            <w:tcW w:w="9571" w:type="dxa"/>
            <w:gridSpan w:val="3"/>
          </w:tcPr>
          <w:p w14:paraId="74B27F5F" w14:textId="77777777" w:rsidR="00BF3E29" w:rsidRPr="00906EA7" w:rsidRDefault="00BF3E29" w:rsidP="0063427A">
            <w:pPr>
              <w:jc w:val="center"/>
            </w:pPr>
            <w:r w:rsidRPr="00906EA7">
              <w:t>Экономические</w:t>
            </w:r>
          </w:p>
        </w:tc>
      </w:tr>
      <w:tr w:rsidR="00BF3E29" w:rsidRPr="00906EA7" w14:paraId="44D6850F" w14:textId="77777777" w:rsidTr="0063427A">
        <w:tc>
          <w:tcPr>
            <w:tcW w:w="3729" w:type="dxa"/>
          </w:tcPr>
          <w:p w14:paraId="277645E3" w14:textId="77777777" w:rsidR="00BF3E29" w:rsidRPr="00906EA7" w:rsidRDefault="00BF3E29" w:rsidP="0063427A">
            <w:r w:rsidRPr="00906EA7">
              <w:t>Право экономической деятельности</w:t>
            </w:r>
          </w:p>
        </w:tc>
        <w:tc>
          <w:tcPr>
            <w:tcW w:w="3416" w:type="dxa"/>
          </w:tcPr>
          <w:p w14:paraId="7F63CA70" w14:textId="77777777" w:rsidR="00BF3E29" w:rsidRPr="00906EA7" w:rsidRDefault="00BF3E29" w:rsidP="0063427A"/>
        </w:tc>
        <w:tc>
          <w:tcPr>
            <w:tcW w:w="2426" w:type="dxa"/>
          </w:tcPr>
          <w:p w14:paraId="325A14A3" w14:textId="77777777" w:rsidR="00BF3E29" w:rsidRPr="00906EA7" w:rsidRDefault="00BF3E29" w:rsidP="0063427A"/>
        </w:tc>
      </w:tr>
      <w:tr w:rsidR="00BF3E29" w:rsidRPr="00906EA7" w14:paraId="4BEE097A" w14:textId="77777777" w:rsidTr="0063427A">
        <w:tc>
          <w:tcPr>
            <w:tcW w:w="3729" w:type="dxa"/>
          </w:tcPr>
          <w:p w14:paraId="74BB741A" w14:textId="77777777" w:rsidR="00BF3E29" w:rsidRPr="00906EA7" w:rsidRDefault="00BF3E29" w:rsidP="0063427A">
            <w:r w:rsidRPr="00906EA7">
              <w:t>Право частной собственности</w:t>
            </w:r>
          </w:p>
        </w:tc>
        <w:tc>
          <w:tcPr>
            <w:tcW w:w="3416" w:type="dxa"/>
          </w:tcPr>
          <w:p w14:paraId="5661F99D" w14:textId="77777777" w:rsidR="00BF3E29" w:rsidRPr="00906EA7" w:rsidRDefault="00BF3E29" w:rsidP="0063427A"/>
        </w:tc>
        <w:tc>
          <w:tcPr>
            <w:tcW w:w="2426" w:type="dxa"/>
          </w:tcPr>
          <w:p w14:paraId="07B1D2BB" w14:textId="77777777" w:rsidR="00BF3E29" w:rsidRPr="00906EA7" w:rsidRDefault="00BF3E29" w:rsidP="0063427A"/>
        </w:tc>
      </w:tr>
      <w:tr w:rsidR="00BF3E29" w:rsidRPr="00906EA7" w14:paraId="73887B4E" w14:textId="77777777" w:rsidTr="0063427A">
        <w:tc>
          <w:tcPr>
            <w:tcW w:w="3729" w:type="dxa"/>
          </w:tcPr>
          <w:p w14:paraId="05EE7A58" w14:textId="77777777" w:rsidR="00BF3E29" w:rsidRPr="00906EA7" w:rsidRDefault="00BF3E29" w:rsidP="0063427A">
            <w:r w:rsidRPr="00906EA7">
              <w:t>Право на свободный труд</w:t>
            </w:r>
          </w:p>
        </w:tc>
        <w:tc>
          <w:tcPr>
            <w:tcW w:w="3416" w:type="dxa"/>
          </w:tcPr>
          <w:p w14:paraId="28D84076" w14:textId="77777777" w:rsidR="00BF3E29" w:rsidRPr="00906EA7" w:rsidRDefault="00BF3E29" w:rsidP="0063427A"/>
        </w:tc>
        <w:tc>
          <w:tcPr>
            <w:tcW w:w="2426" w:type="dxa"/>
          </w:tcPr>
          <w:p w14:paraId="0B2DB514" w14:textId="77777777" w:rsidR="00BF3E29" w:rsidRPr="00906EA7" w:rsidRDefault="00BF3E29" w:rsidP="0063427A"/>
        </w:tc>
      </w:tr>
      <w:tr w:rsidR="00BF3E29" w:rsidRPr="00906EA7" w14:paraId="0BC7A0FA" w14:textId="77777777" w:rsidTr="0063427A">
        <w:tc>
          <w:tcPr>
            <w:tcW w:w="3729" w:type="dxa"/>
          </w:tcPr>
          <w:p w14:paraId="55EF64A2" w14:textId="77777777" w:rsidR="00BF3E29" w:rsidRPr="00906EA7" w:rsidRDefault="00BF3E29" w:rsidP="0063427A">
            <w:r w:rsidRPr="00906EA7">
              <w:t>Право на отдых</w:t>
            </w:r>
          </w:p>
        </w:tc>
        <w:tc>
          <w:tcPr>
            <w:tcW w:w="3416" w:type="dxa"/>
          </w:tcPr>
          <w:p w14:paraId="5BF47A16" w14:textId="77777777" w:rsidR="00BF3E29" w:rsidRPr="00906EA7" w:rsidRDefault="00BF3E29" w:rsidP="0063427A"/>
        </w:tc>
        <w:tc>
          <w:tcPr>
            <w:tcW w:w="2426" w:type="dxa"/>
          </w:tcPr>
          <w:p w14:paraId="4CFC72A9" w14:textId="77777777" w:rsidR="00BF3E29" w:rsidRPr="00906EA7" w:rsidRDefault="00BF3E29" w:rsidP="0063427A"/>
        </w:tc>
      </w:tr>
      <w:tr w:rsidR="00BF3E29" w:rsidRPr="00906EA7" w14:paraId="71B75CC4" w14:textId="77777777" w:rsidTr="0063427A">
        <w:tc>
          <w:tcPr>
            <w:tcW w:w="9571" w:type="dxa"/>
            <w:gridSpan w:val="3"/>
          </w:tcPr>
          <w:p w14:paraId="047759A9" w14:textId="77777777" w:rsidR="00BF3E29" w:rsidRPr="00906EA7" w:rsidRDefault="00BF3E29" w:rsidP="0063427A">
            <w:pPr>
              <w:jc w:val="center"/>
            </w:pPr>
            <w:r w:rsidRPr="00906EA7">
              <w:t>Социальные</w:t>
            </w:r>
          </w:p>
        </w:tc>
      </w:tr>
      <w:tr w:rsidR="00BF3E29" w:rsidRPr="00906EA7" w14:paraId="3C73F4F7" w14:textId="77777777" w:rsidTr="0063427A">
        <w:tc>
          <w:tcPr>
            <w:tcW w:w="3729" w:type="dxa"/>
          </w:tcPr>
          <w:p w14:paraId="226ECA22" w14:textId="77777777" w:rsidR="00BF3E29" w:rsidRPr="00906EA7" w:rsidRDefault="00BF3E29" w:rsidP="0063427A">
            <w:r w:rsidRPr="00906EA7">
              <w:t>Защита государством материнства, детства, семьи</w:t>
            </w:r>
          </w:p>
        </w:tc>
        <w:tc>
          <w:tcPr>
            <w:tcW w:w="3416" w:type="dxa"/>
          </w:tcPr>
          <w:p w14:paraId="0F4D48CE" w14:textId="77777777" w:rsidR="00BF3E29" w:rsidRPr="00906EA7" w:rsidRDefault="00BF3E29" w:rsidP="0063427A"/>
        </w:tc>
        <w:tc>
          <w:tcPr>
            <w:tcW w:w="2426" w:type="dxa"/>
          </w:tcPr>
          <w:p w14:paraId="22EEC122" w14:textId="77777777" w:rsidR="00BF3E29" w:rsidRPr="00906EA7" w:rsidRDefault="00BF3E29" w:rsidP="0063427A"/>
        </w:tc>
      </w:tr>
      <w:tr w:rsidR="00BF3E29" w:rsidRPr="00906EA7" w14:paraId="33EAF98F" w14:textId="77777777" w:rsidTr="0063427A">
        <w:tc>
          <w:tcPr>
            <w:tcW w:w="3729" w:type="dxa"/>
          </w:tcPr>
          <w:p w14:paraId="478989BD" w14:textId="77777777" w:rsidR="00BF3E29" w:rsidRPr="00906EA7" w:rsidRDefault="00BF3E29" w:rsidP="0063427A">
            <w:proofErr w:type="gramStart"/>
            <w:r w:rsidRPr="00906EA7">
              <w:t>Право социального обеспечения</w:t>
            </w:r>
            <w:proofErr w:type="gramEnd"/>
          </w:p>
        </w:tc>
        <w:tc>
          <w:tcPr>
            <w:tcW w:w="3416" w:type="dxa"/>
          </w:tcPr>
          <w:p w14:paraId="0275E19E" w14:textId="77777777" w:rsidR="00BF3E29" w:rsidRPr="00906EA7" w:rsidRDefault="00BF3E29" w:rsidP="0063427A"/>
        </w:tc>
        <w:tc>
          <w:tcPr>
            <w:tcW w:w="2426" w:type="dxa"/>
          </w:tcPr>
          <w:p w14:paraId="7F5D2896" w14:textId="77777777" w:rsidR="00BF3E29" w:rsidRPr="00906EA7" w:rsidRDefault="00BF3E29" w:rsidP="0063427A"/>
        </w:tc>
      </w:tr>
      <w:tr w:rsidR="00BF3E29" w:rsidRPr="00906EA7" w14:paraId="3C64AB40" w14:textId="77777777" w:rsidTr="0063427A">
        <w:tc>
          <w:tcPr>
            <w:tcW w:w="3729" w:type="dxa"/>
          </w:tcPr>
          <w:p w14:paraId="58749F1E" w14:textId="77777777" w:rsidR="00BF3E29" w:rsidRPr="00906EA7" w:rsidRDefault="00BF3E29" w:rsidP="0063427A">
            <w:r w:rsidRPr="00906EA7">
              <w:t>Право на жилище</w:t>
            </w:r>
          </w:p>
        </w:tc>
        <w:tc>
          <w:tcPr>
            <w:tcW w:w="3416" w:type="dxa"/>
          </w:tcPr>
          <w:p w14:paraId="0D091645" w14:textId="77777777" w:rsidR="00BF3E29" w:rsidRPr="00906EA7" w:rsidRDefault="00BF3E29" w:rsidP="0063427A"/>
        </w:tc>
        <w:tc>
          <w:tcPr>
            <w:tcW w:w="2426" w:type="dxa"/>
          </w:tcPr>
          <w:p w14:paraId="30A81CC6" w14:textId="77777777" w:rsidR="00BF3E29" w:rsidRPr="00906EA7" w:rsidRDefault="00BF3E29" w:rsidP="0063427A"/>
        </w:tc>
      </w:tr>
      <w:tr w:rsidR="00BF3E29" w:rsidRPr="00906EA7" w14:paraId="448C422B" w14:textId="77777777" w:rsidTr="0063427A">
        <w:tc>
          <w:tcPr>
            <w:tcW w:w="3729" w:type="dxa"/>
          </w:tcPr>
          <w:p w14:paraId="7D0A8F7C" w14:textId="77777777" w:rsidR="00BF3E29" w:rsidRPr="00906EA7" w:rsidRDefault="00BF3E29" w:rsidP="0063427A">
            <w:r w:rsidRPr="00906EA7">
              <w:t>Право на охрану здоровья и медицинскую помощь</w:t>
            </w:r>
          </w:p>
        </w:tc>
        <w:tc>
          <w:tcPr>
            <w:tcW w:w="3416" w:type="dxa"/>
          </w:tcPr>
          <w:p w14:paraId="192F9511" w14:textId="77777777" w:rsidR="00BF3E29" w:rsidRPr="00906EA7" w:rsidRDefault="00BF3E29" w:rsidP="0063427A"/>
        </w:tc>
        <w:tc>
          <w:tcPr>
            <w:tcW w:w="2426" w:type="dxa"/>
          </w:tcPr>
          <w:p w14:paraId="51765AF5" w14:textId="77777777" w:rsidR="00BF3E29" w:rsidRPr="00906EA7" w:rsidRDefault="00BF3E29" w:rsidP="0063427A"/>
        </w:tc>
      </w:tr>
      <w:tr w:rsidR="00BF3E29" w:rsidRPr="00906EA7" w14:paraId="511436CB" w14:textId="77777777" w:rsidTr="0063427A">
        <w:tc>
          <w:tcPr>
            <w:tcW w:w="3729" w:type="dxa"/>
          </w:tcPr>
          <w:p w14:paraId="53D34B4E" w14:textId="77777777" w:rsidR="00BF3E29" w:rsidRPr="00906EA7" w:rsidRDefault="00BF3E29" w:rsidP="0063427A">
            <w:r w:rsidRPr="00906EA7">
              <w:t xml:space="preserve">Право на благоприятную </w:t>
            </w:r>
            <w:r w:rsidRPr="00906EA7">
              <w:lastRenderedPageBreak/>
              <w:t>окружающую среду</w:t>
            </w:r>
          </w:p>
        </w:tc>
        <w:tc>
          <w:tcPr>
            <w:tcW w:w="3416" w:type="dxa"/>
          </w:tcPr>
          <w:p w14:paraId="6BFCC773" w14:textId="77777777" w:rsidR="00BF3E29" w:rsidRPr="00906EA7" w:rsidRDefault="00BF3E29" w:rsidP="0063427A"/>
        </w:tc>
        <w:tc>
          <w:tcPr>
            <w:tcW w:w="2426" w:type="dxa"/>
          </w:tcPr>
          <w:p w14:paraId="5B7C77FE" w14:textId="77777777" w:rsidR="00BF3E29" w:rsidRPr="00906EA7" w:rsidRDefault="00BF3E29" w:rsidP="0063427A"/>
        </w:tc>
      </w:tr>
      <w:tr w:rsidR="00BF3E29" w:rsidRPr="00906EA7" w14:paraId="731BD174" w14:textId="77777777" w:rsidTr="0063427A">
        <w:tc>
          <w:tcPr>
            <w:tcW w:w="3729" w:type="dxa"/>
          </w:tcPr>
          <w:p w14:paraId="0F86FCB0" w14:textId="77777777" w:rsidR="00BF3E29" w:rsidRPr="00906EA7" w:rsidRDefault="00BF3E29" w:rsidP="0063427A">
            <w:r w:rsidRPr="00906EA7">
              <w:lastRenderedPageBreak/>
              <w:t>Право на образование</w:t>
            </w:r>
          </w:p>
        </w:tc>
        <w:tc>
          <w:tcPr>
            <w:tcW w:w="3416" w:type="dxa"/>
          </w:tcPr>
          <w:p w14:paraId="4898B7D7" w14:textId="77777777" w:rsidR="00BF3E29" w:rsidRPr="00906EA7" w:rsidRDefault="00BF3E29" w:rsidP="0063427A"/>
        </w:tc>
        <w:tc>
          <w:tcPr>
            <w:tcW w:w="2426" w:type="dxa"/>
          </w:tcPr>
          <w:p w14:paraId="25D18D05" w14:textId="77777777" w:rsidR="00BF3E29" w:rsidRPr="00906EA7" w:rsidRDefault="00BF3E29" w:rsidP="0063427A"/>
        </w:tc>
      </w:tr>
      <w:tr w:rsidR="00BF3E29" w:rsidRPr="00906EA7" w14:paraId="274C3FBC" w14:textId="77777777" w:rsidTr="0063427A">
        <w:tc>
          <w:tcPr>
            <w:tcW w:w="3729" w:type="dxa"/>
          </w:tcPr>
          <w:p w14:paraId="0D3F4AC7" w14:textId="77777777" w:rsidR="00BF3E29" w:rsidRPr="00906EA7" w:rsidRDefault="00BF3E29" w:rsidP="0063427A">
            <w:r w:rsidRPr="00906EA7">
              <w:t>Право на свободу литературного, художественного, научного, технического и других видов творчества, преподавания</w:t>
            </w:r>
          </w:p>
        </w:tc>
        <w:tc>
          <w:tcPr>
            <w:tcW w:w="3416" w:type="dxa"/>
          </w:tcPr>
          <w:p w14:paraId="50245CAE" w14:textId="77777777" w:rsidR="00BF3E29" w:rsidRPr="00906EA7" w:rsidRDefault="00BF3E29" w:rsidP="0063427A"/>
        </w:tc>
        <w:tc>
          <w:tcPr>
            <w:tcW w:w="2426" w:type="dxa"/>
          </w:tcPr>
          <w:p w14:paraId="1E045562" w14:textId="77777777" w:rsidR="00BF3E29" w:rsidRPr="00906EA7" w:rsidRDefault="00BF3E29" w:rsidP="0063427A"/>
        </w:tc>
      </w:tr>
    </w:tbl>
    <w:p w14:paraId="3335CC71" w14:textId="77777777" w:rsidR="00BF3E29" w:rsidRDefault="00BF3E29" w:rsidP="00BF3E29"/>
    <w:p w14:paraId="31F0C6EB" w14:textId="77777777" w:rsidR="00BF3E29" w:rsidRPr="00906EA7" w:rsidRDefault="00BF3E29" w:rsidP="00BF3E29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5.</w:t>
      </w:r>
      <w:r w:rsidRPr="00906EA7">
        <w:rPr>
          <w:color w:val="000000"/>
          <w:lang w:eastAsia="ru-RU"/>
        </w:rPr>
        <w:t xml:space="preserve"> Изучите виды правонарушений (уголовное преступление, административное правонарушение, гражданское правонарушение), сравните по следующим критериям: </w:t>
      </w:r>
    </w:p>
    <w:p w14:paraId="7D0C043A" w14:textId="77777777" w:rsidR="00BF3E29" w:rsidRPr="00906EA7" w:rsidRDefault="00BF3E29" w:rsidP="00BF3E29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субъект, </w:t>
      </w:r>
    </w:p>
    <w:p w14:paraId="510B23A0" w14:textId="77777777" w:rsidR="00BF3E29" w:rsidRPr="00906EA7" w:rsidRDefault="00BF3E29" w:rsidP="00BF3E29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субъективная сторона, </w:t>
      </w:r>
    </w:p>
    <w:p w14:paraId="33628306" w14:textId="77777777" w:rsidR="00BF3E29" w:rsidRPr="00906EA7" w:rsidRDefault="00BF3E29" w:rsidP="00BF3E29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объект, </w:t>
      </w:r>
    </w:p>
    <w:p w14:paraId="6549451C" w14:textId="77777777" w:rsidR="00BF3E29" w:rsidRPr="00906EA7" w:rsidRDefault="00BF3E29" w:rsidP="00BF3E29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объективная сторона. </w:t>
      </w:r>
    </w:p>
    <w:p w14:paraId="46ED2B66" w14:textId="77777777" w:rsidR="00BF3E29" w:rsidRDefault="00BF3E29" w:rsidP="00BF3E29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>Результаты сравнения представьте в виде таблицы.</w:t>
      </w:r>
    </w:p>
    <w:p w14:paraId="13A6B4EF" w14:textId="77777777" w:rsidR="00BF3E29" w:rsidRPr="00906EA7" w:rsidRDefault="00BF3E29" w:rsidP="00BF3E29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855"/>
        <w:gridCol w:w="2439"/>
        <w:gridCol w:w="2221"/>
      </w:tblGrid>
      <w:tr w:rsidR="00BF3E29" w:rsidRPr="00906EA7" w14:paraId="06AF4B12" w14:textId="77777777" w:rsidTr="0063427A">
        <w:tc>
          <w:tcPr>
            <w:tcW w:w="2802" w:type="dxa"/>
          </w:tcPr>
          <w:p w14:paraId="7D77F63C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855" w:type="dxa"/>
          </w:tcPr>
          <w:p w14:paraId="7E2E4B96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Уголовное преступление</w:t>
            </w:r>
          </w:p>
        </w:tc>
        <w:tc>
          <w:tcPr>
            <w:tcW w:w="2439" w:type="dxa"/>
          </w:tcPr>
          <w:p w14:paraId="5116B9FE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Административное правонарушение</w:t>
            </w:r>
          </w:p>
        </w:tc>
        <w:tc>
          <w:tcPr>
            <w:tcW w:w="2221" w:type="dxa"/>
          </w:tcPr>
          <w:p w14:paraId="6FEA32E4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Гражданское правонарушение</w:t>
            </w:r>
          </w:p>
        </w:tc>
      </w:tr>
      <w:tr w:rsidR="00BF3E29" w:rsidRPr="00906EA7" w14:paraId="13B07998" w14:textId="77777777" w:rsidTr="0063427A">
        <w:tc>
          <w:tcPr>
            <w:tcW w:w="2802" w:type="dxa"/>
          </w:tcPr>
          <w:p w14:paraId="0DDF96EF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субъект</w:t>
            </w:r>
          </w:p>
        </w:tc>
        <w:tc>
          <w:tcPr>
            <w:tcW w:w="1855" w:type="dxa"/>
          </w:tcPr>
          <w:p w14:paraId="55ADF470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0D874D93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1AB7AE90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3E29" w:rsidRPr="00906EA7" w14:paraId="15548825" w14:textId="77777777" w:rsidTr="0063427A">
        <w:tc>
          <w:tcPr>
            <w:tcW w:w="2802" w:type="dxa"/>
          </w:tcPr>
          <w:p w14:paraId="7435874B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субъективная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торона</w:t>
            </w:r>
          </w:p>
        </w:tc>
        <w:tc>
          <w:tcPr>
            <w:tcW w:w="1855" w:type="dxa"/>
          </w:tcPr>
          <w:p w14:paraId="44944899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07B1F545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511B09D1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3E29" w:rsidRPr="00906EA7" w14:paraId="4531D544" w14:textId="77777777" w:rsidTr="0063427A">
        <w:tc>
          <w:tcPr>
            <w:tcW w:w="2802" w:type="dxa"/>
          </w:tcPr>
          <w:p w14:paraId="66F7B886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855" w:type="dxa"/>
          </w:tcPr>
          <w:p w14:paraId="486ED8A7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5F7A4EB1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7229B5D6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3E29" w:rsidRPr="00906EA7" w14:paraId="2785BFE2" w14:textId="77777777" w:rsidTr="0063427A">
        <w:tc>
          <w:tcPr>
            <w:tcW w:w="2802" w:type="dxa"/>
          </w:tcPr>
          <w:p w14:paraId="23CF7BBB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объективная сторона</w:t>
            </w:r>
          </w:p>
        </w:tc>
        <w:tc>
          <w:tcPr>
            <w:tcW w:w="1855" w:type="dxa"/>
          </w:tcPr>
          <w:p w14:paraId="69CA693B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1533F466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0533991E" w14:textId="77777777" w:rsidR="00BF3E29" w:rsidRPr="00E81743" w:rsidRDefault="00BF3E29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5AE5D4C" w14:textId="77777777" w:rsidR="00BF3E29" w:rsidRDefault="00BF3E29" w:rsidP="00BF3E29">
      <w:pPr>
        <w:shd w:val="clear" w:color="auto" w:fill="FFFFFF"/>
        <w:jc w:val="both"/>
        <w:rPr>
          <w:b/>
          <w:color w:val="000000"/>
          <w:lang w:eastAsia="ru-RU"/>
        </w:rPr>
      </w:pPr>
    </w:p>
    <w:p w14:paraId="511F0C7B" w14:textId="77777777" w:rsidR="00BF3E29" w:rsidRPr="00906EA7" w:rsidRDefault="00BF3E29" w:rsidP="00BF3E29">
      <w:pPr>
        <w:shd w:val="clear" w:color="auto" w:fill="FFFFFF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6</w:t>
      </w:r>
      <w:r w:rsidRPr="00906EA7">
        <w:rPr>
          <w:color w:val="000000"/>
          <w:lang w:eastAsia="ru-RU"/>
        </w:rPr>
        <w:t xml:space="preserve">.Составить </w:t>
      </w:r>
      <w:bookmarkStart w:id="3" w:name="_Hlk75868231"/>
      <w:r w:rsidRPr="00906EA7">
        <w:rPr>
          <w:color w:val="000000"/>
          <w:lang w:eastAsia="ru-RU"/>
        </w:rPr>
        <w:t xml:space="preserve">сравнительную характеристику понятий </w:t>
      </w:r>
      <w:bookmarkEnd w:id="3"/>
      <w:r w:rsidRPr="00906EA7">
        <w:rPr>
          <w:color w:val="000000"/>
          <w:lang w:eastAsia="ru-RU"/>
        </w:rPr>
        <w:t>«дееспособность» и «правоспособность». Материал представить в виде таблицы.</w:t>
      </w:r>
    </w:p>
    <w:p w14:paraId="5D3DEEEB" w14:textId="77777777" w:rsidR="00BF3E29" w:rsidRDefault="00BF3E29" w:rsidP="00BF3E29">
      <w:pPr>
        <w:shd w:val="clear" w:color="auto" w:fill="FFFFFF"/>
        <w:rPr>
          <w:color w:val="000000"/>
          <w:lang w:eastAsia="ru-RU"/>
        </w:rPr>
      </w:pPr>
    </w:p>
    <w:p w14:paraId="2F2E9A2F" w14:textId="77777777" w:rsidR="00BF3E29" w:rsidRDefault="00BF3E29" w:rsidP="00BF3E29">
      <w:pPr>
        <w:shd w:val="clear" w:color="auto" w:fill="FFFFFF"/>
        <w:rPr>
          <w:color w:val="000000"/>
          <w:lang w:eastAsia="ru-RU"/>
        </w:rPr>
      </w:pPr>
      <w:r w:rsidRPr="00906EA7">
        <w:rPr>
          <w:color w:val="000000"/>
          <w:lang w:eastAsia="ru-RU"/>
        </w:rPr>
        <w:t>Таблица  - Сравнительная характеристика понятий</w:t>
      </w:r>
    </w:p>
    <w:p w14:paraId="29DDCC33" w14:textId="77777777" w:rsidR="00BF3E29" w:rsidRPr="00906EA7" w:rsidRDefault="00BF3E29" w:rsidP="00BF3E29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BF3E29" w:rsidRPr="00906EA7" w14:paraId="1E509BF9" w14:textId="77777777" w:rsidTr="0063427A">
        <w:tc>
          <w:tcPr>
            <w:tcW w:w="3115" w:type="dxa"/>
          </w:tcPr>
          <w:p w14:paraId="3CEF932C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Признак</w:t>
            </w:r>
          </w:p>
        </w:tc>
        <w:tc>
          <w:tcPr>
            <w:tcW w:w="3115" w:type="dxa"/>
          </w:tcPr>
          <w:p w14:paraId="4DEDE63C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3AA6712D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BF3E29" w:rsidRPr="00906EA7" w14:paraId="615A007F" w14:textId="77777777" w:rsidTr="0063427A">
        <w:tc>
          <w:tcPr>
            <w:tcW w:w="3115" w:type="dxa"/>
          </w:tcPr>
          <w:p w14:paraId="157C6405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действие</w:t>
            </w:r>
          </w:p>
        </w:tc>
        <w:tc>
          <w:tcPr>
            <w:tcW w:w="3115" w:type="dxa"/>
          </w:tcPr>
          <w:p w14:paraId="6015CF02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FB36C99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906EA7" w14:paraId="1330BE7B" w14:textId="77777777" w:rsidTr="0063427A">
        <w:tc>
          <w:tcPr>
            <w:tcW w:w="3115" w:type="dxa"/>
          </w:tcPr>
          <w:p w14:paraId="54D1FCF3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начало</w:t>
            </w:r>
          </w:p>
        </w:tc>
        <w:tc>
          <w:tcPr>
            <w:tcW w:w="3115" w:type="dxa"/>
          </w:tcPr>
          <w:p w14:paraId="16E1D6F0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0FF74CD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906EA7" w14:paraId="28EF093C" w14:textId="77777777" w:rsidTr="0063427A">
        <w:tc>
          <w:tcPr>
            <w:tcW w:w="3115" w:type="dxa"/>
          </w:tcPr>
          <w:p w14:paraId="50083EA3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ограничения</w:t>
            </w:r>
          </w:p>
        </w:tc>
        <w:tc>
          <w:tcPr>
            <w:tcW w:w="3115" w:type="dxa"/>
          </w:tcPr>
          <w:p w14:paraId="6757D7C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FFD714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906EA7" w14:paraId="0AE48485" w14:textId="77777777" w:rsidTr="0063427A">
        <w:tc>
          <w:tcPr>
            <w:tcW w:w="3115" w:type="dxa"/>
          </w:tcPr>
          <w:p w14:paraId="7541F9DE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прекращение</w:t>
            </w:r>
          </w:p>
        </w:tc>
        <w:tc>
          <w:tcPr>
            <w:tcW w:w="3115" w:type="dxa"/>
          </w:tcPr>
          <w:p w14:paraId="7F1BA6E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2DE72BC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</w:tbl>
    <w:p w14:paraId="2C03A40F" w14:textId="77777777" w:rsidR="00BF3E29" w:rsidRDefault="00BF3E29" w:rsidP="00BF3E29">
      <w:pPr>
        <w:shd w:val="clear" w:color="auto" w:fill="FFFFFF"/>
        <w:spacing w:line="360" w:lineRule="auto"/>
        <w:rPr>
          <w:b/>
          <w:color w:val="000000"/>
          <w:lang w:eastAsia="ru-RU"/>
        </w:rPr>
      </w:pPr>
    </w:p>
    <w:p w14:paraId="0DE7F19E" w14:textId="77777777" w:rsidR="00BF3E29" w:rsidRPr="00D3673E" w:rsidRDefault="00BF3E29" w:rsidP="00BF3E29">
      <w:pPr>
        <w:shd w:val="clear" w:color="auto" w:fill="FFFFFF"/>
        <w:spacing w:line="360" w:lineRule="auto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7.</w:t>
      </w:r>
      <w:r w:rsidRPr="00D3673E">
        <w:rPr>
          <w:color w:val="000000"/>
          <w:lang w:eastAsia="ru-RU"/>
        </w:rPr>
        <w:t xml:space="preserve"> Решение ситуаций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BF3E29" w:rsidRPr="00D3673E" w14:paraId="46C5E5E1" w14:textId="77777777" w:rsidTr="0063427A">
        <w:tc>
          <w:tcPr>
            <w:tcW w:w="3115" w:type="dxa"/>
          </w:tcPr>
          <w:p w14:paraId="162CFB84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56B9A482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Возраст человека</w:t>
            </w:r>
          </w:p>
        </w:tc>
        <w:tc>
          <w:tcPr>
            <w:tcW w:w="3115" w:type="dxa"/>
          </w:tcPr>
          <w:p w14:paraId="2AE8F9DA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Источник права</w:t>
            </w:r>
          </w:p>
        </w:tc>
      </w:tr>
      <w:tr w:rsidR="00BF3E29" w:rsidRPr="00D3673E" w14:paraId="6A983E59" w14:textId="77777777" w:rsidTr="0063427A">
        <w:tc>
          <w:tcPr>
            <w:tcW w:w="9345" w:type="dxa"/>
            <w:gridSpan w:val="3"/>
          </w:tcPr>
          <w:p w14:paraId="3110BFBB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 xml:space="preserve"> С какого возраста человек может:</w:t>
            </w:r>
          </w:p>
        </w:tc>
      </w:tr>
      <w:tr w:rsidR="00BF3E29" w:rsidRPr="00D3673E" w14:paraId="2E349951" w14:textId="77777777" w:rsidTr="0063427A">
        <w:tc>
          <w:tcPr>
            <w:tcW w:w="3115" w:type="dxa"/>
          </w:tcPr>
          <w:p w14:paraId="6D9CDF3B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дома</w:t>
            </w:r>
          </w:p>
        </w:tc>
        <w:tc>
          <w:tcPr>
            <w:tcW w:w="3115" w:type="dxa"/>
          </w:tcPr>
          <w:p w14:paraId="362CC0C9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DECBDA7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D3673E" w14:paraId="1AF6032C" w14:textId="77777777" w:rsidTr="0063427A">
        <w:tc>
          <w:tcPr>
            <w:tcW w:w="3115" w:type="dxa"/>
          </w:tcPr>
          <w:p w14:paraId="32EA96C3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6CA6849D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B3A69B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D3673E" w14:paraId="0EA1679D" w14:textId="77777777" w:rsidTr="0063427A">
        <w:tc>
          <w:tcPr>
            <w:tcW w:w="3115" w:type="dxa"/>
          </w:tcPr>
          <w:p w14:paraId="6AE46E39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</w:t>
            </w:r>
          </w:p>
        </w:tc>
        <w:tc>
          <w:tcPr>
            <w:tcW w:w="3115" w:type="dxa"/>
          </w:tcPr>
          <w:p w14:paraId="5865663C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50FEA6E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D3673E" w14:paraId="0B11FAEC" w14:textId="77777777" w:rsidTr="0063427A">
        <w:tc>
          <w:tcPr>
            <w:tcW w:w="3115" w:type="dxa"/>
          </w:tcPr>
          <w:p w14:paraId="6110A9DB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вещи</w:t>
            </w:r>
          </w:p>
        </w:tc>
        <w:tc>
          <w:tcPr>
            <w:tcW w:w="3115" w:type="dxa"/>
          </w:tcPr>
          <w:p w14:paraId="57511CC2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DC93563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D3673E" w14:paraId="316E5BB1" w14:textId="77777777" w:rsidTr="0063427A">
        <w:tc>
          <w:tcPr>
            <w:tcW w:w="3115" w:type="dxa"/>
          </w:tcPr>
          <w:p w14:paraId="4BD3EF0C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квартиросъемщиком</w:t>
            </w:r>
          </w:p>
        </w:tc>
        <w:tc>
          <w:tcPr>
            <w:tcW w:w="3115" w:type="dxa"/>
          </w:tcPr>
          <w:p w14:paraId="1C868BDC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0B02AFF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D3673E" w14:paraId="10BA94E9" w14:textId="77777777" w:rsidTr="0063427A">
        <w:tc>
          <w:tcPr>
            <w:tcW w:w="3115" w:type="dxa"/>
          </w:tcPr>
          <w:p w14:paraId="71C0743B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7F3800F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28984DB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D3673E" w14:paraId="6E9CB34F" w14:textId="77777777" w:rsidTr="0063427A">
        <w:tc>
          <w:tcPr>
            <w:tcW w:w="3115" w:type="dxa"/>
          </w:tcPr>
          <w:p w14:paraId="60EF6FD5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5CA2194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1B02C3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D3673E" w14:paraId="381C3BA9" w14:textId="77777777" w:rsidTr="0063427A">
        <w:tc>
          <w:tcPr>
            <w:tcW w:w="3115" w:type="dxa"/>
          </w:tcPr>
          <w:p w14:paraId="0C97D789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 xml:space="preserve">быть владельцем имущества, доставшегося </w:t>
            </w:r>
            <w:r w:rsidRPr="00E81743">
              <w:rPr>
                <w:color w:val="000000"/>
                <w:lang w:eastAsia="ru-RU"/>
              </w:rPr>
              <w:lastRenderedPageBreak/>
              <w:t>по наследству</w:t>
            </w:r>
          </w:p>
        </w:tc>
        <w:tc>
          <w:tcPr>
            <w:tcW w:w="3115" w:type="dxa"/>
          </w:tcPr>
          <w:p w14:paraId="383463BC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CE2E948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  <w:tr w:rsidR="00BF3E29" w:rsidRPr="00D3673E" w14:paraId="3C54C033" w14:textId="77777777" w:rsidTr="0063427A">
        <w:tc>
          <w:tcPr>
            <w:tcW w:w="3115" w:type="dxa"/>
          </w:tcPr>
          <w:p w14:paraId="2E29875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lastRenderedPageBreak/>
              <w:t>принимать в подарок ценную вещь</w:t>
            </w:r>
          </w:p>
        </w:tc>
        <w:tc>
          <w:tcPr>
            <w:tcW w:w="3115" w:type="dxa"/>
          </w:tcPr>
          <w:p w14:paraId="0A397F8E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ADF1C7D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</w:p>
        </w:tc>
      </w:tr>
    </w:tbl>
    <w:p w14:paraId="1A5E47BC" w14:textId="77777777" w:rsidR="00BF3E29" w:rsidRPr="00DB775E" w:rsidRDefault="00BF3E29" w:rsidP="00BF3E29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2DF2BDA8" w14:textId="77777777" w:rsidR="00BF3E29" w:rsidRPr="00D3673E" w:rsidRDefault="00BF3E29" w:rsidP="00BF3E29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8</w:t>
      </w:r>
      <w:r w:rsidRPr="00D3673E">
        <w:rPr>
          <w:color w:val="000000"/>
          <w:lang w:eastAsia="ru-RU"/>
        </w:rPr>
        <w:t xml:space="preserve">. </w:t>
      </w:r>
      <w:proofErr w:type="gramStart"/>
      <w:r w:rsidRPr="00D3673E">
        <w:rPr>
          <w:color w:val="000000"/>
          <w:lang w:eastAsia="ru-RU"/>
        </w:rPr>
        <w:t>Определить в каких ситуациях человеку нужна</w:t>
      </w:r>
      <w:proofErr w:type="gramEnd"/>
      <w:r w:rsidRPr="00D3673E">
        <w:rPr>
          <w:color w:val="000000"/>
          <w:lang w:eastAsia="ru-RU"/>
        </w:rPr>
        <w:t xml:space="preserve"> дееспособность, а в каких - достаточно правоспособности. Материал представить в виде таблицы.</w:t>
      </w:r>
    </w:p>
    <w:p w14:paraId="22B9A280" w14:textId="77777777" w:rsidR="00BF3E29" w:rsidRDefault="00BF3E29" w:rsidP="00BF3E29">
      <w:pPr>
        <w:shd w:val="clear" w:color="auto" w:fill="FFFFFF"/>
        <w:jc w:val="both"/>
        <w:rPr>
          <w:color w:val="000000"/>
          <w:lang w:eastAsia="ru-RU"/>
        </w:rPr>
      </w:pPr>
    </w:p>
    <w:p w14:paraId="54629F03" w14:textId="77777777" w:rsidR="00BF3E29" w:rsidRDefault="00BF3E29" w:rsidP="00BF3E29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  – Решение ситуаций</w:t>
      </w:r>
    </w:p>
    <w:p w14:paraId="667B0CC8" w14:textId="77777777" w:rsidR="00BF3E29" w:rsidRPr="00D3673E" w:rsidRDefault="00BF3E29" w:rsidP="00BF3E29">
      <w:pPr>
        <w:shd w:val="clear" w:color="auto" w:fill="FFFFFF"/>
        <w:jc w:val="both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BF3E29" w:rsidRPr="00D3673E" w14:paraId="7C91BC80" w14:textId="77777777" w:rsidTr="0063427A">
        <w:tc>
          <w:tcPr>
            <w:tcW w:w="3115" w:type="dxa"/>
          </w:tcPr>
          <w:p w14:paraId="19A63491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183B6556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39AB52BC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BF3E29" w:rsidRPr="00D3673E" w14:paraId="1363C578" w14:textId="77777777" w:rsidTr="0063427A">
        <w:tc>
          <w:tcPr>
            <w:tcW w:w="3115" w:type="dxa"/>
          </w:tcPr>
          <w:p w14:paraId="7DF98244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иметь собственный дом</w:t>
            </w:r>
          </w:p>
        </w:tc>
        <w:tc>
          <w:tcPr>
            <w:tcW w:w="3115" w:type="dxa"/>
          </w:tcPr>
          <w:p w14:paraId="68077000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0608F3D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591BAEAF" w14:textId="77777777" w:rsidTr="0063427A">
        <w:tc>
          <w:tcPr>
            <w:tcW w:w="3115" w:type="dxa"/>
          </w:tcPr>
          <w:p w14:paraId="759B49CF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купить телевизор</w:t>
            </w:r>
          </w:p>
        </w:tc>
        <w:tc>
          <w:tcPr>
            <w:tcW w:w="3115" w:type="dxa"/>
          </w:tcPr>
          <w:p w14:paraId="616B81C4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45E1A16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3CB28E36" w14:textId="77777777" w:rsidTr="0063427A">
        <w:tc>
          <w:tcPr>
            <w:tcW w:w="3115" w:type="dxa"/>
          </w:tcPr>
          <w:p w14:paraId="1609509C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снять квартиру</w:t>
            </w:r>
          </w:p>
        </w:tc>
        <w:tc>
          <w:tcPr>
            <w:tcW w:w="3115" w:type="dxa"/>
          </w:tcPr>
          <w:p w14:paraId="7E662CC3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0D0289B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61DC993C" w14:textId="77777777" w:rsidTr="0063427A">
        <w:tc>
          <w:tcPr>
            <w:tcW w:w="3115" w:type="dxa"/>
          </w:tcPr>
          <w:p w14:paraId="29068788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получить имущество по наследству</w:t>
            </w:r>
          </w:p>
        </w:tc>
        <w:tc>
          <w:tcPr>
            <w:tcW w:w="3115" w:type="dxa"/>
          </w:tcPr>
          <w:p w14:paraId="7A8A450B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587B2A1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0B17C0AB" w14:textId="77777777" w:rsidTr="0063427A">
        <w:tc>
          <w:tcPr>
            <w:tcW w:w="3115" w:type="dxa"/>
          </w:tcPr>
          <w:p w14:paraId="66EF8F53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дать в пользование автомашину</w:t>
            </w:r>
          </w:p>
        </w:tc>
        <w:tc>
          <w:tcPr>
            <w:tcW w:w="3115" w:type="dxa"/>
          </w:tcPr>
          <w:p w14:paraId="0F5A5F03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8FBB33C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5BF4232C" w14:textId="77777777" w:rsidTr="0063427A">
        <w:tc>
          <w:tcPr>
            <w:tcW w:w="3115" w:type="dxa"/>
          </w:tcPr>
          <w:p w14:paraId="2947189E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27883D97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0AF9BAE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1E6B41CF" w14:textId="77777777" w:rsidTr="0063427A">
        <w:tc>
          <w:tcPr>
            <w:tcW w:w="3115" w:type="dxa"/>
          </w:tcPr>
          <w:p w14:paraId="3FF63B55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произведения; рассказа, песни</w:t>
            </w:r>
          </w:p>
        </w:tc>
        <w:tc>
          <w:tcPr>
            <w:tcW w:w="3115" w:type="dxa"/>
          </w:tcPr>
          <w:p w14:paraId="644EF861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49B8C89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305A7BB9" w14:textId="77777777" w:rsidTr="0063427A">
        <w:tc>
          <w:tcPr>
            <w:tcW w:w="3115" w:type="dxa"/>
          </w:tcPr>
          <w:p w14:paraId="13C8541B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получать за использование произведения гонорар</w:t>
            </w:r>
          </w:p>
        </w:tc>
        <w:tc>
          <w:tcPr>
            <w:tcW w:w="3115" w:type="dxa"/>
          </w:tcPr>
          <w:p w14:paraId="074F423D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6ACDB01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2F066837" w14:textId="77777777" w:rsidTr="0063427A">
        <w:tc>
          <w:tcPr>
            <w:tcW w:w="3115" w:type="dxa"/>
          </w:tcPr>
          <w:p w14:paraId="1A493131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ценные вещи</w:t>
            </w:r>
          </w:p>
        </w:tc>
        <w:tc>
          <w:tcPr>
            <w:tcW w:w="3115" w:type="dxa"/>
          </w:tcPr>
          <w:p w14:paraId="04F0D522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62D32E6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168D50B2" w14:textId="77777777" w:rsidTr="0063427A">
        <w:tc>
          <w:tcPr>
            <w:tcW w:w="3115" w:type="dxa"/>
          </w:tcPr>
          <w:p w14:paraId="23D8C479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4DF61C2A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5A358A9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40BF1AE7" w14:textId="77777777" w:rsidTr="0063427A">
        <w:tc>
          <w:tcPr>
            <w:tcW w:w="3115" w:type="dxa"/>
          </w:tcPr>
          <w:p w14:paraId="465D7589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0A72DD71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3A5F544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BF3E29" w:rsidRPr="00D3673E" w14:paraId="67A3DE90" w14:textId="77777777" w:rsidTr="0063427A">
        <w:tc>
          <w:tcPr>
            <w:tcW w:w="3115" w:type="dxa"/>
          </w:tcPr>
          <w:p w14:paraId="7E77EAA7" w14:textId="77777777" w:rsidR="00BF3E29" w:rsidRPr="00E81743" w:rsidRDefault="00BF3E29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59720798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69A4709" w14:textId="77777777" w:rsidR="00BF3E29" w:rsidRPr="00E81743" w:rsidRDefault="00BF3E29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</w:tbl>
    <w:p w14:paraId="149E204B" w14:textId="77777777" w:rsidR="00BF3E29" w:rsidRPr="00D3673E" w:rsidRDefault="00BF3E29" w:rsidP="00BF3E29">
      <w:pPr>
        <w:shd w:val="clear" w:color="auto" w:fill="FFFFFF"/>
        <w:jc w:val="both"/>
        <w:rPr>
          <w:color w:val="000000"/>
          <w:lang w:eastAsia="ru-RU"/>
        </w:rPr>
      </w:pPr>
    </w:p>
    <w:p w14:paraId="114998E4" w14:textId="77777777" w:rsidR="00BF3E29" w:rsidRPr="00D3673E" w:rsidRDefault="00BF3E29" w:rsidP="00BF3E29">
      <w:pPr>
        <w:shd w:val="clear" w:color="auto" w:fill="FFFFFF"/>
        <w:ind w:firstLine="709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9.</w:t>
      </w:r>
      <w:r w:rsidRPr="00D3673E">
        <w:rPr>
          <w:color w:val="000000"/>
          <w:lang w:eastAsia="ru-RU"/>
        </w:rPr>
        <w:t> Дайте определения понятий:</w:t>
      </w:r>
    </w:p>
    <w:p w14:paraId="4F7B2CC8" w14:textId="77777777" w:rsidR="00BF3E29" w:rsidRPr="00D3673E" w:rsidRDefault="00BF3E29" w:rsidP="00BF3E29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Сделка - ……………………………………………………………….</w:t>
      </w:r>
    </w:p>
    <w:p w14:paraId="4371D936" w14:textId="77777777" w:rsidR="00BF3E29" w:rsidRPr="00D3673E" w:rsidRDefault="00BF3E29" w:rsidP="00BF3E29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Реальная сделка - …………………………………………………….</w:t>
      </w:r>
    </w:p>
    <w:p w14:paraId="01A6BD52" w14:textId="77777777" w:rsidR="00BF3E29" w:rsidRPr="00D3673E" w:rsidRDefault="00BF3E29" w:rsidP="00BF3E29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Консенсуальная сделка - ……………………………………………..</w:t>
      </w:r>
    </w:p>
    <w:p w14:paraId="74B997F3" w14:textId="77777777" w:rsidR="00BF3E29" w:rsidRPr="00D3673E" w:rsidRDefault="00BF3E29" w:rsidP="00BF3E29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Возмездная сделка - ………………………………………………..</w:t>
      </w:r>
    </w:p>
    <w:p w14:paraId="0F074915" w14:textId="77777777" w:rsidR="00BF3E29" w:rsidRPr="00D3673E" w:rsidRDefault="00BF3E29" w:rsidP="00BF3E29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Безвозмездная сделка -……………………………………………..</w:t>
      </w:r>
    </w:p>
    <w:p w14:paraId="258B56C3" w14:textId="77777777" w:rsidR="00BF3E29" w:rsidRDefault="00BF3E29" w:rsidP="00BF3E29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Ничтожная сделка -…………………………………………………</w:t>
      </w:r>
    </w:p>
    <w:p w14:paraId="6D8C5027" w14:textId="77777777" w:rsidR="00BF3E29" w:rsidRDefault="00BF3E29" w:rsidP="00BF3E29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Оспоримая сделка - …………………………………………………</w:t>
      </w:r>
    </w:p>
    <w:p w14:paraId="3AEBD5CA" w14:textId="77777777" w:rsidR="00BF3E29" w:rsidRPr="00D3673E" w:rsidRDefault="00BF3E29" w:rsidP="00BF3E29">
      <w:pPr>
        <w:shd w:val="clear" w:color="auto" w:fill="FFFFFF"/>
        <w:suppressAutoHyphens w:val="0"/>
        <w:rPr>
          <w:color w:val="000000"/>
          <w:lang w:eastAsia="ru-RU"/>
        </w:rPr>
      </w:pPr>
    </w:p>
    <w:p w14:paraId="04757656" w14:textId="77777777" w:rsidR="00BF3E29" w:rsidRPr="00D3673E" w:rsidRDefault="00BF3E29" w:rsidP="00BF3E29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10.</w:t>
      </w:r>
      <w:r w:rsidRPr="00D3673E">
        <w:rPr>
          <w:color w:val="000000"/>
          <w:lang w:eastAsia="ru-RU"/>
        </w:rPr>
        <w:t xml:space="preserve"> Составить сравнительную характеристику недействительных сделок. Материал представить в виде таблицы.</w:t>
      </w:r>
    </w:p>
    <w:p w14:paraId="29496D74" w14:textId="77777777" w:rsidR="00BF3E29" w:rsidRPr="00D3673E" w:rsidRDefault="00BF3E29" w:rsidP="00BF3E29">
      <w:pPr>
        <w:shd w:val="clear" w:color="auto" w:fill="FFFFFF"/>
        <w:rPr>
          <w:color w:val="000000"/>
          <w:lang w:eastAsia="ru-RU"/>
        </w:rPr>
      </w:pPr>
    </w:p>
    <w:p w14:paraId="00F8B510" w14:textId="77777777" w:rsidR="00BF3E29" w:rsidRPr="00D3673E" w:rsidRDefault="00BF3E29" w:rsidP="00BF3E29">
      <w:pPr>
        <w:shd w:val="clear" w:color="auto" w:fill="FFFFFF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Таблица. - Сравнительная характеристика недействительных сделок</w:t>
      </w:r>
    </w:p>
    <w:p w14:paraId="6046E9F2" w14:textId="77777777" w:rsidR="00BF3E29" w:rsidRPr="00D3673E" w:rsidRDefault="00BF3E29" w:rsidP="00BF3E29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BF3E29" w:rsidRPr="00D3673E" w14:paraId="281C95A3" w14:textId="77777777" w:rsidTr="0063427A">
        <w:tc>
          <w:tcPr>
            <w:tcW w:w="4672" w:type="dxa"/>
          </w:tcPr>
          <w:p w14:paraId="1B89DF87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оспоримые</w:t>
            </w:r>
          </w:p>
        </w:tc>
        <w:tc>
          <w:tcPr>
            <w:tcW w:w="4673" w:type="dxa"/>
          </w:tcPr>
          <w:p w14:paraId="13511197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ничтожные</w:t>
            </w:r>
          </w:p>
        </w:tc>
      </w:tr>
      <w:tr w:rsidR="00BF3E29" w:rsidRPr="00D3673E" w14:paraId="43A6F1FB" w14:textId="77777777" w:rsidTr="0063427A">
        <w:tc>
          <w:tcPr>
            <w:tcW w:w="9345" w:type="dxa"/>
            <w:gridSpan w:val="2"/>
          </w:tcPr>
          <w:p w14:paraId="6BA56880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различия</w:t>
            </w:r>
          </w:p>
        </w:tc>
      </w:tr>
      <w:tr w:rsidR="00BF3E29" w:rsidRPr="00D3673E" w14:paraId="0FC0F07F" w14:textId="77777777" w:rsidTr="0063427A">
        <w:tc>
          <w:tcPr>
            <w:tcW w:w="4672" w:type="dxa"/>
          </w:tcPr>
          <w:p w14:paraId="769E1135" w14:textId="77777777" w:rsidR="00BF3E29" w:rsidRPr="00E81743" w:rsidRDefault="00BF3E29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29071518" w14:textId="77777777" w:rsidR="00BF3E29" w:rsidRPr="00E81743" w:rsidRDefault="00BF3E29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BF3E29" w:rsidRPr="00D3673E" w14:paraId="09D4E653" w14:textId="77777777" w:rsidTr="0063427A">
        <w:tc>
          <w:tcPr>
            <w:tcW w:w="9345" w:type="dxa"/>
            <w:gridSpan w:val="2"/>
          </w:tcPr>
          <w:p w14:paraId="77D6E324" w14:textId="77777777" w:rsidR="00BF3E29" w:rsidRPr="00E81743" w:rsidRDefault="00BF3E29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сила признания</w:t>
            </w:r>
          </w:p>
        </w:tc>
      </w:tr>
      <w:tr w:rsidR="00BF3E29" w:rsidRPr="00D3673E" w14:paraId="6AFE2E11" w14:textId="77777777" w:rsidTr="0063427A">
        <w:tc>
          <w:tcPr>
            <w:tcW w:w="4672" w:type="dxa"/>
          </w:tcPr>
          <w:p w14:paraId="4794B693" w14:textId="77777777" w:rsidR="00BF3E29" w:rsidRPr="00E81743" w:rsidRDefault="00BF3E29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2F2CF6A0" w14:textId="77777777" w:rsidR="00BF3E29" w:rsidRPr="00E81743" w:rsidRDefault="00BF3E29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BF3E29" w:rsidRPr="00D3673E" w14:paraId="3648A0A5" w14:textId="77777777" w:rsidTr="0063427A">
        <w:tc>
          <w:tcPr>
            <w:tcW w:w="9345" w:type="dxa"/>
            <w:gridSpan w:val="2"/>
          </w:tcPr>
          <w:p w14:paraId="343A2921" w14:textId="77777777" w:rsidR="00BF3E29" w:rsidRPr="00E81743" w:rsidRDefault="00BF3E29" w:rsidP="0063427A">
            <w:pPr>
              <w:jc w:val="center"/>
              <w:rPr>
                <w:bCs/>
                <w:iCs/>
                <w:color w:val="000000"/>
                <w:lang w:eastAsia="ru-RU"/>
              </w:rPr>
            </w:pPr>
            <w:r w:rsidRPr="00E81743">
              <w:rPr>
                <w:bCs/>
                <w:iCs/>
                <w:color w:val="000000"/>
                <w:lang w:eastAsia="ru-RU"/>
              </w:rPr>
              <w:t>требование о признании недействительности</w:t>
            </w:r>
          </w:p>
        </w:tc>
      </w:tr>
      <w:tr w:rsidR="00BF3E29" w:rsidRPr="00D3673E" w14:paraId="1616A3F2" w14:textId="77777777" w:rsidTr="0063427A">
        <w:tc>
          <w:tcPr>
            <w:tcW w:w="4672" w:type="dxa"/>
          </w:tcPr>
          <w:p w14:paraId="1B47A2A0" w14:textId="77777777" w:rsidR="00BF3E29" w:rsidRPr="00E81743" w:rsidRDefault="00BF3E29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26368EF2" w14:textId="77777777" w:rsidR="00BF3E29" w:rsidRPr="00E81743" w:rsidRDefault="00BF3E29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BF3E29" w:rsidRPr="00D3673E" w14:paraId="6E52E57A" w14:textId="77777777" w:rsidTr="0063427A">
        <w:tc>
          <w:tcPr>
            <w:tcW w:w="9345" w:type="dxa"/>
            <w:gridSpan w:val="2"/>
          </w:tcPr>
          <w:p w14:paraId="7D9C4012" w14:textId="77777777" w:rsidR="00BF3E29" w:rsidRPr="00E81743" w:rsidRDefault="00BF3E29" w:rsidP="0063427A">
            <w:pPr>
              <w:jc w:val="center"/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время наступления недействительности сделки</w:t>
            </w:r>
          </w:p>
        </w:tc>
      </w:tr>
      <w:tr w:rsidR="00BF3E29" w:rsidRPr="00D3673E" w14:paraId="5AD6A926" w14:textId="77777777" w:rsidTr="0063427A">
        <w:tc>
          <w:tcPr>
            <w:tcW w:w="4672" w:type="dxa"/>
          </w:tcPr>
          <w:p w14:paraId="7D3A6BBB" w14:textId="77777777" w:rsidR="00BF3E29" w:rsidRPr="00E81743" w:rsidRDefault="00BF3E29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4543F339" w14:textId="77777777" w:rsidR="00BF3E29" w:rsidRPr="00E81743" w:rsidRDefault="00BF3E29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</w:tbl>
    <w:p w14:paraId="612A054F" w14:textId="77777777" w:rsidR="00BF3E29" w:rsidRDefault="00BF3E29">
      <w:pPr>
        <w:tabs>
          <w:tab w:val="left" w:pos="360"/>
        </w:tabs>
        <w:jc w:val="center"/>
        <w:rPr>
          <w:b/>
        </w:rPr>
      </w:pPr>
    </w:p>
    <w:p w14:paraId="2AEF47F8" w14:textId="77777777" w:rsidR="00022997" w:rsidRDefault="00022997">
      <w:pPr>
        <w:tabs>
          <w:tab w:val="left" w:pos="360"/>
        </w:tabs>
        <w:jc w:val="center"/>
        <w:rPr>
          <w:b/>
        </w:rPr>
      </w:pPr>
      <w:r>
        <w:rPr>
          <w:b/>
        </w:rPr>
        <w:t>14. Образовательные технологии</w:t>
      </w:r>
    </w:p>
    <w:p w14:paraId="38A8C69E" w14:textId="77777777" w:rsidR="00022997" w:rsidRDefault="00022997">
      <w:pPr>
        <w:ind w:firstLine="360"/>
        <w:jc w:val="both"/>
      </w:pPr>
      <w:r>
        <w:rPr>
          <w:b/>
          <w:i/>
        </w:rPr>
        <w:tab/>
      </w:r>
      <w:r>
        <w:t>В рамках учебного курса предусмотрено чтение лекций с применением мультимедийных технологий (не менее 20%), проведение практикумов с разбором конкретных ситуаций. Такие занятия, в сочетании с внеаудиторной самостоятельной работой, должны формировать и развивать профессиональные навыки обучающегося.</w:t>
      </w:r>
    </w:p>
    <w:p w14:paraId="3DD866DA" w14:textId="77777777" w:rsidR="00022997" w:rsidRDefault="00022997">
      <w:pPr>
        <w:ind w:firstLine="720"/>
        <w:jc w:val="both"/>
        <w:rPr>
          <w:szCs w:val="28"/>
        </w:rPr>
      </w:pPr>
      <w:r>
        <w:t>Практические занятия проводятся с использованием интерактивных методов обучения: деловая дискуссия, конференция, круглый стол.</w:t>
      </w:r>
    </w:p>
    <w:p w14:paraId="31EE8FAA" w14:textId="77777777" w:rsidR="00022997" w:rsidRDefault="00022997">
      <w:pPr>
        <w:pStyle w:val="Default"/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Для достижения поставленных целей преподавания дисциплины реализуются следующие средства, способы и организационные мероприятия: </w:t>
      </w:r>
    </w:p>
    <w:p w14:paraId="280A37C3" w14:textId="77777777" w:rsidR="00022997" w:rsidRDefault="00022997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− изучение теоретического материала дисциплины на лекциях с использованием компьютерных технологий; </w:t>
      </w:r>
    </w:p>
    <w:p w14:paraId="2B0A06DD" w14:textId="77777777" w:rsidR="00022997" w:rsidRDefault="00022997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Cs w:val="28"/>
        </w:rPr>
        <w:t xml:space="preserve">− самостоятельное изучение теоретического материала дисциплины с использованием </w:t>
      </w:r>
      <w:proofErr w:type="spellStart"/>
      <w:r>
        <w:rPr>
          <w:rFonts w:ascii="Times New Roman" w:hAnsi="Times New Roman" w:cs="Times New Roman"/>
          <w:i/>
          <w:iCs/>
          <w:szCs w:val="28"/>
        </w:rPr>
        <w:t>Internet</w:t>
      </w:r>
      <w:proofErr w:type="spellEnd"/>
      <w:r>
        <w:rPr>
          <w:rFonts w:ascii="Times New Roman" w:hAnsi="Times New Roman" w:cs="Times New Roman"/>
          <w:szCs w:val="28"/>
        </w:rPr>
        <w:t xml:space="preserve">-ресурсов, информационных баз, методических разработок, специальной учебной и научной литературы; </w:t>
      </w:r>
    </w:p>
    <w:p w14:paraId="3AB609A7" w14:textId="77777777" w:rsidR="00022997" w:rsidRDefault="00022997">
      <w:pPr>
        <w:pStyle w:val="Default"/>
        <w:numPr>
          <w:ilvl w:val="0"/>
          <w:numId w:val="2"/>
        </w:numPr>
        <w:ind w:firstLine="720"/>
        <w:jc w:val="both"/>
        <w:rPr>
          <w:color w:val="auto"/>
          <w:sz w:val="20"/>
        </w:rPr>
      </w:pPr>
      <w:r>
        <w:rPr>
          <w:rFonts w:ascii="Times New Roman" w:hAnsi="Times New Roman" w:cs="Times New Roman"/>
          <w:color w:val="auto"/>
        </w:rPr>
        <w:t xml:space="preserve">− закрепление теоретического материала при проведении практических занятий с использованием учебного оборудования, выполнения проблемно-ориентированных, поисковых, творческих заданий. </w:t>
      </w:r>
    </w:p>
    <w:p w14:paraId="749D1C70" w14:textId="77777777" w:rsidR="00022997" w:rsidRDefault="00022997">
      <w:pPr>
        <w:pStyle w:val="Default"/>
        <w:rPr>
          <w:color w:val="auto"/>
          <w:sz w:val="20"/>
        </w:rPr>
      </w:pPr>
    </w:p>
    <w:p w14:paraId="4A58ED8C" w14:textId="77777777" w:rsidR="00022997" w:rsidRDefault="00022997" w:rsidP="005E1890">
      <w:pPr>
        <w:jc w:val="center"/>
        <w:rPr>
          <w:b/>
          <w:i/>
        </w:rPr>
      </w:pPr>
      <w:r>
        <w:rPr>
          <w:b/>
        </w:rPr>
        <w:t>15. Перечень учебно-методического обеспечения для обучающихся по дисциплине</w:t>
      </w:r>
    </w:p>
    <w:p w14:paraId="509DED40" w14:textId="77777777" w:rsidR="00022997" w:rsidRDefault="00022997" w:rsidP="00DF2B07">
      <w:pPr>
        <w:ind w:firstLine="360"/>
        <w:jc w:val="center"/>
        <w:rPr>
          <w:b/>
        </w:rPr>
      </w:pPr>
    </w:p>
    <w:p w14:paraId="55A37E79" w14:textId="77777777" w:rsidR="00022997" w:rsidRDefault="00022997" w:rsidP="00DF2B07">
      <w:pPr>
        <w:ind w:firstLine="360"/>
        <w:jc w:val="center"/>
        <w:rPr>
          <w:b/>
        </w:rPr>
      </w:pPr>
      <w:r>
        <w:rPr>
          <w:b/>
        </w:rPr>
        <w:t>Основная литература</w:t>
      </w:r>
    </w:p>
    <w:p w14:paraId="402F5885" w14:textId="3086FE3B" w:rsidR="00612FA2" w:rsidRPr="00012AC3" w:rsidRDefault="00612FA2" w:rsidP="00612FA2">
      <w:pPr>
        <w:ind w:firstLine="709"/>
        <w:jc w:val="both"/>
      </w:pPr>
      <w:r>
        <w:t>1.</w:t>
      </w:r>
      <w:r w:rsidRPr="00305DD6">
        <w:t xml:space="preserve">Буторин, М. В. Правоведение : учебное пособие / М. В. </w:t>
      </w:r>
      <w:proofErr w:type="spellStart"/>
      <w:r w:rsidRPr="00305DD6">
        <w:t>Буторин</w:t>
      </w:r>
      <w:proofErr w:type="spellEnd"/>
      <w:r w:rsidRPr="00305DD6">
        <w:t>. — Санкт-Петербург : Санкт-Петербургский государственный университет промышленных технологий и дизайна, 2019. — 180 c. — Текст</w:t>
      </w:r>
      <w:proofErr w:type="gramStart"/>
      <w:r w:rsidRPr="00305DD6">
        <w:t xml:space="preserve"> :</w:t>
      </w:r>
      <w:proofErr w:type="gramEnd"/>
      <w:r w:rsidRPr="00305DD6">
        <w:t xml:space="preserve"> электронный // Цифровой образовательный ресурс IPR SMART : [сайт]. — URL: https://www.iprbookshop.ru/102460.html. — Режим доступа: для </w:t>
      </w:r>
      <w:proofErr w:type="spellStart"/>
      <w:r w:rsidRPr="00305DD6">
        <w:t>авторизир</w:t>
      </w:r>
      <w:proofErr w:type="spellEnd"/>
      <w:r w:rsidRPr="00305DD6">
        <w:t>. пользователей. - DOI: https://doi.org/10.23682/102460</w:t>
      </w:r>
    </w:p>
    <w:p w14:paraId="7363BF41" w14:textId="6F7FED13" w:rsidR="00612FA2" w:rsidRPr="00012AC3" w:rsidRDefault="00612FA2" w:rsidP="00612FA2">
      <w:pPr>
        <w:ind w:firstLine="709"/>
        <w:jc w:val="both"/>
      </w:pPr>
      <w:r>
        <w:t xml:space="preserve">2. </w:t>
      </w:r>
      <w:r w:rsidRPr="00305DD6">
        <w:t xml:space="preserve">Правоведение : учебник для студентов неюридического профиля / С. С. </w:t>
      </w:r>
      <w:proofErr w:type="spellStart"/>
      <w:r w:rsidRPr="00305DD6">
        <w:t>Маилян</w:t>
      </w:r>
      <w:proofErr w:type="spellEnd"/>
      <w:r w:rsidRPr="00305DD6">
        <w:t xml:space="preserve">, О. В. </w:t>
      </w:r>
      <w:proofErr w:type="spellStart"/>
      <w:r w:rsidRPr="00305DD6">
        <w:t>Зиборов</w:t>
      </w:r>
      <w:proofErr w:type="spellEnd"/>
      <w:r w:rsidRPr="00305DD6">
        <w:t xml:space="preserve">, Н. Д. </w:t>
      </w:r>
      <w:proofErr w:type="spellStart"/>
      <w:r w:rsidRPr="00305DD6">
        <w:t>Эриашвили</w:t>
      </w:r>
      <w:proofErr w:type="spellEnd"/>
      <w:r w:rsidRPr="00305DD6">
        <w:t xml:space="preserve"> [и др.] ; под редакцией С. С. </w:t>
      </w:r>
      <w:proofErr w:type="spellStart"/>
      <w:r w:rsidRPr="00305DD6">
        <w:t>Маиляна</w:t>
      </w:r>
      <w:proofErr w:type="spellEnd"/>
      <w:r w:rsidRPr="00305DD6">
        <w:t>. — 4-е изд. — Москва : ЮНИТИ-ДАНА, 2019. — 431 c. — ISBN 978-5-238-03157-6. — Текст</w:t>
      </w:r>
      <w:proofErr w:type="gramStart"/>
      <w:r w:rsidRPr="00305DD6">
        <w:t xml:space="preserve"> :</w:t>
      </w:r>
      <w:proofErr w:type="gramEnd"/>
      <w:r w:rsidRPr="00305DD6">
        <w:t xml:space="preserve"> электронный // Цифровой образовательный ресурс IPR SMART : [сайт]. — URL: https://www.iprbookshop.ru/109234.html. — Режим доступа: для </w:t>
      </w:r>
      <w:proofErr w:type="spellStart"/>
      <w:r w:rsidRPr="00305DD6">
        <w:t>авторизир</w:t>
      </w:r>
      <w:proofErr w:type="spellEnd"/>
      <w:r w:rsidRPr="00305DD6">
        <w:t>. пользователей</w:t>
      </w:r>
    </w:p>
    <w:p w14:paraId="54AD11C1" w14:textId="77777777" w:rsidR="00612FA2" w:rsidRDefault="00612FA2" w:rsidP="00612FA2">
      <w:pPr>
        <w:ind w:firstLine="709"/>
        <w:jc w:val="both"/>
      </w:pPr>
    </w:p>
    <w:p w14:paraId="0E8EFDBF" w14:textId="77777777" w:rsidR="00612FA2" w:rsidRPr="00305DD6" w:rsidRDefault="00612FA2" w:rsidP="00612FA2">
      <w:pPr>
        <w:tabs>
          <w:tab w:val="left" w:pos="960"/>
          <w:tab w:val="left" w:pos="1260"/>
        </w:tabs>
        <w:spacing w:after="160" w:line="259" w:lineRule="auto"/>
        <w:jc w:val="center"/>
        <w:rPr>
          <w:b/>
          <w:sz w:val="22"/>
          <w:szCs w:val="22"/>
        </w:rPr>
      </w:pPr>
      <w:r w:rsidRPr="00305DD6">
        <w:rPr>
          <w:b/>
        </w:rPr>
        <w:t>Дополнительная литература</w:t>
      </w:r>
    </w:p>
    <w:p w14:paraId="1EA939B1" w14:textId="17568B75" w:rsidR="00612FA2" w:rsidRPr="00012AC3" w:rsidRDefault="00612FA2" w:rsidP="00612FA2">
      <w:pPr>
        <w:ind w:firstLine="709"/>
        <w:jc w:val="both"/>
      </w:pPr>
      <w:r>
        <w:t xml:space="preserve">3. </w:t>
      </w:r>
      <w:r w:rsidRPr="00012AC3">
        <w:t>Правоведение : учебное пособие / Н. В. Мирошниченко, О. В. Жданова, Н. В. Еременко [и др.]. — Ставрополь : Ставропольский государственный аграрный университет, 2021. — 146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https://www.iprbookshop.ru/121693.html.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5D1702B5" w14:textId="5F2019BE" w:rsidR="00612FA2" w:rsidRPr="00012AC3" w:rsidRDefault="00612FA2" w:rsidP="00612FA2">
      <w:pPr>
        <w:ind w:firstLine="709"/>
        <w:jc w:val="both"/>
      </w:pPr>
      <w:r>
        <w:t xml:space="preserve">4. </w:t>
      </w:r>
      <w:r w:rsidRPr="00012AC3">
        <w:t xml:space="preserve">Правоведение : учебное пособие / составители Д. З. </w:t>
      </w:r>
      <w:proofErr w:type="spellStart"/>
      <w:r w:rsidRPr="00012AC3">
        <w:t>Муртаевой</w:t>
      </w:r>
      <w:proofErr w:type="spellEnd"/>
      <w:r w:rsidRPr="00012AC3">
        <w:t xml:space="preserve">, В. Р. </w:t>
      </w:r>
      <w:proofErr w:type="spellStart"/>
      <w:r w:rsidRPr="00012AC3">
        <w:t>Набиуллиной</w:t>
      </w:r>
      <w:proofErr w:type="spellEnd"/>
      <w:r w:rsidRPr="00012AC3">
        <w:t>. — Тюмень : Государственный аграрный университет Северного Зауралья, 2021. — 224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https://www.iprbookshop.ru/108804.html.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56CFB790" w14:textId="257E1587" w:rsidR="00612FA2" w:rsidRPr="00012AC3" w:rsidRDefault="00612FA2" w:rsidP="00612FA2">
      <w:pPr>
        <w:ind w:firstLine="709"/>
        <w:jc w:val="both"/>
      </w:pPr>
      <w:r>
        <w:t xml:space="preserve">5. </w:t>
      </w:r>
      <w:r w:rsidRPr="00012AC3">
        <w:t xml:space="preserve">Правоведение : учебное пособие образовательной программы </w:t>
      </w:r>
      <w:proofErr w:type="spellStart"/>
      <w:r w:rsidRPr="00012AC3">
        <w:t>бакалавриата</w:t>
      </w:r>
      <w:proofErr w:type="spellEnd"/>
      <w:r w:rsidRPr="00012AC3">
        <w:t xml:space="preserve"> / составители В. П. </w:t>
      </w:r>
      <w:proofErr w:type="spellStart"/>
      <w:r w:rsidRPr="00012AC3">
        <w:t>Ворушило</w:t>
      </w:r>
      <w:proofErr w:type="spellEnd"/>
      <w:r w:rsidRPr="00012AC3">
        <w:t xml:space="preserve"> [и др.]. — Донецк : Донецкая академия управления и государственной службы, 2019. — 190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</w:t>
      </w:r>
      <w:r w:rsidRPr="00012AC3">
        <w:lastRenderedPageBreak/>
        <w:t xml:space="preserve">образовательный ресурс IPR SMART : [сайт]. — URL: https://www.iprbookshop.ru/123499.html.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79C1F908" w14:textId="77777777" w:rsidR="00612FA2" w:rsidRDefault="00612FA2" w:rsidP="00612FA2">
      <w:pPr>
        <w:ind w:firstLine="709"/>
        <w:jc w:val="both"/>
      </w:pPr>
    </w:p>
    <w:p w14:paraId="796E74E4" w14:textId="77777777" w:rsidR="00022997" w:rsidRDefault="00022997" w:rsidP="00DF2B07">
      <w:pPr>
        <w:jc w:val="center"/>
        <w:rPr>
          <w:b/>
        </w:rPr>
      </w:pPr>
      <w:r>
        <w:rPr>
          <w:b/>
        </w:rPr>
        <w:t>Периодические издания</w:t>
      </w:r>
    </w:p>
    <w:p w14:paraId="6C42E864" w14:textId="6327ADB8" w:rsidR="00022997" w:rsidRDefault="00F45D76" w:rsidP="00DF2B07">
      <w:pPr>
        <w:ind w:firstLine="720"/>
        <w:jc w:val="both"/>
      </w:pPr>
      <w:r>
        <w:t>6</w:t>
      </w:r>
      <w:r w:rsidR="00022997">
        <w:t>. ЗАКОН И ПРАВО: - научно-правовой журнал. – М, Издательств</w:t>
      </w:r>
      <w:proofErr w:type="gramStart"/>
      <w:r w:rsidR="00022997">
        <w:t>о      ООО</w:t>
      </w:r>
      <w:proofErr w:type="gramEnd"/>
      <w:r w:rsidR="00022997">
        <w:t xml:space="preserve"> "Издательство "</w:t>
      </w:r>
      <w:proofErr w:type="spellStart"/>
      <w:r w:rsidR="00022997">
        <w:t>Юнити</w:t>
      </w:r>
      <w:proofErr w:type="spellEnd"/>
      <w:r w:rsidR="00022997">
        <w:t>-Дана", (2015-202</w:t>
      </w:r>
      <w:r w:rsidR="00BF3E29">
        <w:t>3</w:t>
      </w:r>
      <w:r w:rsidR="00022997">
        <w:t>).</w:t>
      </w:r>
    </w:p>
    <w:p w14:paraId="5DDA311F" w14:textId="77777777" w:rsidR="00022997" w:rsidRPr="00FC4370" w:rsidRDefault="00022997" w:rsidP="00DF2B07">
      <w:pPr>
        <w:ind w:firstLine="720"/>
        <w:jc w:val="both"/>
      </w:pPr>
      <w:r>
        <w:rPr>
          <w:shd w:val="clear" w:color="auto" w:fill="FFFFFF"/>
        </w:rPr>
        <w:t>Режим доступа :</w:t>
      </w:r>
      <w:proofErr w:type="spellStart"/>
      <w:r w:rsidR="00BF3E29">
        <w:fldChar w:fldCharType="begin"/>
      </w:r>
      <w:r w:rsidR="00BF3E29">
        <w:instrText xml:space="preserve"> HYPERLINK "https://www.elibrary.ru/title_about_new.asp?id=8684" </w:instrText>
      </w:r>
      <w:r w:rsidR="00BF3E29">
        <w:fldChar w:fldCharType="separate"/>
      </w:r>
      <w:r>
        <w:rPr>
          <w:rStyle w:val="a6"/>
        </w:rPr>
        <w:t>https</w:t>
      </w:r>
      <w:proofErr w:type="spellEnd"/>
      <w:r>
        <w:rPr>
          <w:rStyle w:val="a6"/>
        </w:rPr>
        <w:t>://www.elibrary.ru/title_about_new.asp?id=8684</w:t>
      </w:r>
      <w:r w:rsidR="00BF3E29">
        <w:rPr>
          <w:rStyle w:val="a6"/>
        </w:rPr>
        <w:fldChar w:fldCharType="end"/>
      </w:r>
    </w:p>
    <w:p w14:paraId="169B6894" w14:textId="77777777" w:rsidR="00022997" w:rsidRDefault="00022997" w:rsidP="0061081F">
      <w:pPr>
        <w:ind w:firstLine="360"/>
        <w:jc w:val="both"/>
        <w:rPr>
          <w:b/>
          <w:i/>
        </w:rPr>
      </w:pPr>
    </w:p>
    <w:p w14:paraId="6307A1F9" w14:textId="77777777" w:rsidR="00A932F3" w:rsidRPr="00A932F3" w:rsidRDefault="00A932F3" w:rsidP="00A932F3">
      <w:pPr>
        <w:suppressAutoHyphens w:val="0"/>
        <w:jc w:val="center"/>
        <w:rPr>
          <w:b/>
          <w:lang w:eastAsia="ru-RU"/>
        </w:rPr>
      </w:pPr>
      <w:r w:rsidRPr="00A932F3">
        <w:rPr>
          <w:b/>
          <w:lang w:eastAsia="ru-RU"/>
        </w:rPr>
        <w:t>16. Материально-техническое обеспечение</w:t>
      </w:r>
    </w:p>
    <w:p w14:paraId="36DDADBE" w14:textId="77777777" w:rsidR="00A932F3" w:rsidRPr="00A932F3" w:rsidRDefault="00A932F3" w:rsidP="00A932F3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b/>
          <w:color w:val="000000"/>
          <w:szCs w:val="18"/>
          <w:lang w:eastAsia="ru-RU" w:bidi="ru-RU"/>
        </w:rPr>
      </w:pPr>
    </w:p>
    <w:p w14:paraId="715F1528" w14:textId="77777777" w:rsidR="00A932F3" w:rsidRPr="00A932F3" w:rsidRDefault="00A932F3" w:rsidP="00A932F3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A932F3">
        <w:rPr>
          <w:rFonts w:eastAsia="Courier New" w:cs="Courier New"/>
          <w:b/>
          <w:color w:val="000000"/>
          <w:szCs w:val="18"/>
          <w:lang w:eastAsia="ru-RU" w:bidi="ru-RU"/>
        </w:rPr>
        <w:t>1. 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67BB9624" w14:textId="77777777" w:rsidR="00A932F3" w:rsidRPr="00A932F3" w:rsidRDefault="00A932F3" w:rsidP="00A932F3">
      <w:pPr>
        <w:widowControl w:val="0"/>
        <w:suppressAutoHyphens w:val="0"/>
        <w:ind w:firstLine="709"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A932F3">
        <w:rPr>
          <w:rFonts w:eastAsia="Courier New" w:cs="Courier New"/>
          <w:color w:val="000000"/>
          <w:szCs w:val="18"/>
          <w:lang w:eastAsia="ru-RU" w:bidi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227BD199" w14:textId="710CA1CC" w:rsidR="00022997" w:rsidRPr="00A932F3" w:rsidRDefault="00A932F3" w:rsidP="00A932F3">
      <w:pPr>
        <w:pStyle w:val="afe"/>
        <w:tabs>
          <w:tab w:val="clear" w:pos="420"/>
        </w:tabs>
        <w:spacing w:line="240" w:lineRule="auto"/>
        <w:ind w:left="0" w:firstLine="567"/>
        <w:rPr>
          <w:lang w:val="en-US"/>
        </w:rPr>
      </w:pPr>
      <w:r w:rsidRPr="00A932F3">
        <w:rPr>
          <w:rFonts w:eastAsia="Courier New" w:cs="Courier New"/>
          <w:color w:val="000000"/>
          <w:szCs w:val="18"/>
          <w:lang w:bidi="ru-RU"/>
        </w:rPr>
        <w:t>Программное</w:t>
      </w:r>
      <w:r w:rsidRPr="00A932F3">
        <w:rPr>
          <w:rFonts w:eastAsia="Courier New" w:cs="Courier New"/>
          <w:color w:val="000000"/>
          <w:szCs w:val="18"/>
          <w:lang w:val="en-US" w:bidi="ru-RU"/>
        </w:rPr>
        <w:t xml:space="preserve"> </w:t>
      </w:r>
      <w:r w:rsidRPr="00A932F3">
        <w:rPr>
          <w:rFonts w:eastAsia="Courier New" w:cs="Courier New"/>
          <w:color w:val="000000"/>
          <w:szCs w:val="18"/>
          <w:lang w:bidi="ru-RU"/>
        </w:rPr>
        <w:t>обеспечение</w:t>
      </w:r>
      <w:r w:rsidRPr="00A932F3">
        <w:rPr>
          <w:rFonts w:eastAsia="Courier New" w:cs="Courier New"/>
          <w:color w:val="000000"/>
          <w:szCs w:val="18"/>
          <w:lang w:val="en-US" w:bidi="ru-RU"/>
        </w:rPr>
        <w:t xml:space="preserve">: </w:t>
      </w:r>
      <w:proofErr w:type="gramStart"/>
      <w:r w:rsidRPr="00A932F3">
        <w:rPr>
          <w:rFonts w:eastAsia="Courier New" w:cs="Courier New"/>
          <w:color w:val="000000"/>
          <w:szCs w:val="18"/>
          <w:lang w:val="en-US" w:bidi="ru-RU"/>
        </w:rPr>
        <w:t>Microsoft Windows 7, Microsoft Office 2010 (Word, Excel, PowerPoint), Google</w:t>
      </w:r>
      <w:r w:rsidR="00BF3E29" w:rsidRPr="00BF3E29">
        <w:rPr>
          <w:rFonts w:eastAsia="Courier New" w:cs="Courier New"/>
          <w:color w:val="000000"/>
          <w:szCs w:val="18"/>
          <w:lang w:val="en-US" w:bidi="ru-RU"/>
        </w:rPr>
        <w:t xml:space="preserve"> </w:t>
      </w:r>
      <w:r w:rsidRPr="00A932F3">
        <w:rPr>
          <w:rFonts w:eastAsia="Courier New" w:cs="Courier New"/>
          <w:color w:val="000000"/>
          <w:szCs w:val="18"/>
          <w:lang w:val="en-US" w:bidi="ru-RU"/>
        </w:rPr>
        <w:t>Chrome.</w:t>
      </w:r>
      <w:proofErr w:type="gramEnd"/>
    </w:p>
    <w:p w14:paraId="0324B15A" w14:textId="30EE538B" w:rsidR="00022997" w:rsidRPr="00A932F3" w:rsidRDefault="004524E3" w:rsidP="00D3673E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50A46066" wp14:editId="7C9666AF">
            <wp:simplePos x="0" y="0"/>
            <wp:positionH relativeFrom="column">
              <wp:posOffset>3562350</wp:posOffset>
            </wp:positionH>
            <wp:positionV relativeFrom="paragraph">
              <wp:posOffset>99060</wp:posOffset>
            </wp:positionV>
            <wp:extent cx="1304925" cy="609600"/>
            <wp:effectExtent l="0" t="0" r="0" b="0"/>
            <wp:wrapSquare wrapText="bothSides"/>
            <wp:docPr id="2" name="Рисунок 1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48A36" w14:textId="77777777" w:rsidR="00022997" w:rsidRDefault="00022997" w:rsidP="00FD3227">
      <w:pPr>
        <w:autoSpaceDE w:val="0"/>
        <w:spacing w:before="222"/>
        <w:ind w:firstLine="709"/>
      </w:pPr>
      <w:r>
        <w:t xml:space="preserve">Рабочую программу составил доц. каф. ЭГН </w:t>
      </w:r>
      <w:r w:rsidR="000E21AC">
        <w:t xml:space="preserve">                                           </w:t>
      </w:r>
      <w:r>
        <w:t xml:space="preserve">Н.А. </w:t>
      </w:r>
      <w:proofErr w:type="spellStart"/>
      <w:r>
        <w:t>Дикун</w:t>
      </w:r>
      <w:proofErr w:type="spellEnd"/>
    </w:p>
    <w:p w14:paraId="0CA81370" w14:textId="77777777" w:rsidR="00BF3E29" w:rsidRDefault="00BF3E29" w:rsidP="00FD3227">
      <w:pPr>
        <w:autoSpaceDE w:val="0"/>
        <w:spacing w:before="222"/>
        <w:ind w:firstLine="709"/>
      </w:pPr>
    </w:p>
    <w:p w14:paraId="757A27F8" w14:textId="77777777" w:rsidR="00BF3E29" w:rsidRPr="00BF3E29" w:rsidRDefault="00BF3E29" w:rsidP="00BF3E29">
      <w:pPr>
        <w:tabs>
          <w:tab w:val="left" w:pos="735"/>
        </w:tabs>
        <w:ind w:firstLine="709"/>
        <w:jc w:val="right"/>
        <w:rPr>
          <w:b/>
          <w:lang w:eastAsia="ru-RU"/>
        </w:rPr>
      </w:pPr>
      <w:r>
        <w:rPr>
          <w:b/>
        </w:rPr>
        <w:tab/>
      </w:r>
      <w:r w:rsidRPr="00BF3E29">
        <w:rPr>
          <w:b/>
          <w:lang w:eastAsia="ru-RU"/>
        </w:rPr>
        <w:t>17. Дополнения и изменения в рабочей программе</w:t>
      </w:r>
    </w:p>
    <w:p w14:paraId="6A5C44BC" w14:textId="77777777" w:rsidR="00BF3E29" w:rsidRPr="00BF3E29" w:rsidRDefault="00BF3E29" w:rsidP="00BF3E29">
      <w:pPr>
        <w:suppressAutoHyphens w:val="0"/>
        <w:jc w:val="center"/>
        <w:rPr>
          <w:b/>
          <w:lang w:eastAsia="ru-RU"/>
        </w:rPr>
      </w:pPr>
    </w:p>
    <w:p w14:paraId="70C5D302" w14:textId="77777777" w:rsidR="00BF3E29" w:rsidRPr="00BF3E29" w:rsidRDefault="00BF3E29" w:rsidP="00BF3E29">
      <w:pPr>
        <w:keepNext/>
        <w:suppressAutoHyphens w:val="0"/>
        <w:overflowPunct w:val="0"/>
        <w:autoSpaceDE w:val="0"/>
        <w:autoSpaceDN w:val="0"/>
        <w:adjustRightInd w:val="0"/>
        <w:jc w:val="right"/>
        <w:textAlignment w:val="baseline"/>
        <w:outlineLvl w:val="3"/>
        <w:rPr>
          <w:lang w:eastAsia="ru-RU"/>
        </w:rPr>
      </w:pPr>
      <w:r w:rsidRPr="00BF3E29">
        <w:rPr>
          <w:lang w:eastAsia="ru-RU"/>
        </w:rPr>
        <w:t>Рабочая программа пересмотрена на заседании кафедры</w:t>
      </w:r>
    </w:p>
    <w:p w14:paraId="703CF773" w14:textId="77777777" w:rsidR="00BF3E29" w:rsidRPr="00BF3E29" w:rsidRDefault="00BF3E29" w:rsidP="00BF3E29">
      <w:pPr>
        <w:suppressAutoHyphens w:val="0"/>
        <w:jc w:val="right"/>
        <w:rPr>
          <w:lang w:eastAsia="ru-RU"/>
        </w:rPr>
      </w:pPr>
      <w:r w:rsidRPr="00BF3E29">
        <w:rPr>
          <w:lang w:eastAsia="ru-RU"/>
        </w:rPr>
        <w:t>«____»_________ 20   ___ года, протокол № _________</w:t>
      </w:r>
    </w:p>
    <w:p w14:paraId="6DEDDD34" w14:textId="77777777" w:rsidR="00BF3E29" w:rsidRPr="00BF3E29" w:rsidRDefault="00BF3E29" w:rsidP="00BF3E29">
      <w:pPr>
        <w:suppressAutoHyphens w:val="0"/>
        <w:jc w:val="right"/>
        <w:rPr>
          <w:lang w:eastAsia="ru-RU"/>
        </w:rPr>
      </w:pPr>
    </w:p>
    <w:p w14:paraId="594BF96B" w14:textId="77777777" w:rsidR="00BF3E29" w:rsidRPr="00BF3E29" w:rsidRDefault="00BF3E29" w:rsidP="00BF3E29">
      <w:pPr>
        <w:suppressAutoHyphens w:val="0"/>
        <w:jc w:val="right"/>
        <w:rPr>
          <w:lang w:eastAsia="ru-RU"/>
        </w:rPr>
      </w:pPr>
      <w:r w:rsidRPr="00BF3E29">
        <w:rPr>
          <w:lang w:eastAsia="ru-RU"/>
        </w:rPr>
        <w:t>Зав. кафедрой _______________/_____________/</w:t>
      </w:r>
    </w:p>
    <w:p w14:paraId="52AC5C81" w14:textId="77777777" w:rsidR="00BF3E29" w:rsidRPr="00BF3E29" w:rsidRDefault="00BF3E29" w:rsidP="00BF3E29">
      <w:pPr>
        <w:suppressAutoHyphens w:val="0"/>
        <w:jc w:val="right"/>
        <w:rPr>
          <w:lang w:eastAsia="ru-RU"/>
        </w:rPr>
      </w:pPr>
    </w:p>
    <w:p w14:paraId="3965AA83" w14:textId="77777777" w:rsidR="00BF3E29" w:rsidRPr="00BF3E29" w:rsidRDefault="00BF3E29" w:rsidP="00BF3E29">
      <w:pPr>
        <w:suppressAutoHyphens w:val="0"/>
        <w:jc w:val="right"/>
        <w:rPr>
          <w:lang w:eastAsia="ru-RU"/>
        </w:rPr>
      </w:pPr>
      <w:r w:rsidRPr="00BF3E29">
        <w:rPr>
          <w:lang w:eastAsia="ru-RU"/>
        </w:rPr>
        <w:t>Внесенные изменения утверждены на заседании УМКС/УМКН</w:t>
      </w:r>
    </w:p>
    <w:p w14:paraId="0C4B41C7" w14:textId="77777777" w:rsidR="00BF3E29" w:rsidRPr="00BF3E29" w:rsidRDefault="00BF3E29" w:rsidP="00BF3E29">
      <w:pPr>
        <w:suppressAutoHyphens w:val="0"/>
        <w:jc w:val="right"/>
        <w:rPr>
          <w:lang w:eastAsia="ru-RU"/>
        </w:rPr>
      </w:pPr>
      <w:r w:rsidRPr="00BF3E29">
        <w:rPr>
          <w:lang w:eastAsia="ru-RU"/>
        </w:rPr>
        <w:t>«_____»_________ 20  __ года, протокол № ____</w:t>
      </w:r>
    </w:p>
    <w:p w14:paraId="3E272F22" w14:textId="77777777" w:rsidR="00BF3E29" w:rsidRPr="00BF3E29" w:rsidRDefault="00BF3E29" w:rsidP="00BF3E29">
      <w:pPr>
        <w:suppressAutoHyphens w:val="0"/>
        <w:jc w:val="right"/>
        <w:rPr>
          <w:lang w:eastAsia="ru-RU"/>
        </w:rPr>
      </w:pPr>
    </w:p>
    <w:p w14:paraId="26FE5AC6" w14:textId="2CAF5745" w:rsidR="00BF3E29" w:rsidRDefault="00BF3E29" w:rsidP="00BF3E29">
      <w:pPr>
        <w:tabs>
          <w:tab w:val="left" w:pos="6690"/>
        </w:tabs>
        <w:autoSpaceDE w:val="0"/>
        <w:spacing w:before="222"/>
        <w:ind w:firstLine="709"/>
        <w:rPr>
          <w:b/>
        </w:rPr>
      </w:pPr>
      <w:r w:rsidRPr="00BF3E29">
        <w:rPr>
          <w:lang w:eastAsia="ru-RU"/>
        </w:rPr>
        <w:t xml:space="preserve">                                           </w:t>
      </w:r>
      <w:r>
        <w:rPr>
          <w:lang w:eastAsia="ru-RU"/>
        </w:rPr>
        <w:t xml:space="preserve">             </w:t>
      </w:r>
      <w:bookmarkStart w:id="4" w:name="_GoBack"/>
      <w:bookmarkEnd w:id="4"/>
      <w:r w:rsidRPr="00BF3E29">
        <w:rPr>
          <w:lang w:eastAsia="ru-RU"/>
        </w:rPr>
        <w:t xml:space="preserve"> Председатель УМКН ________/______________/</w:t>
      </w:r>
    </w:p>
    <w:sectPr w:rsidR="00BF3E29" w:rsidSect="00C5494C">
      <w:headerReference w:type="default" r:id="rId11"/>
      <w:pgSz w:w="11906" w:h="16838"/>
      <w:pgMar w:top="1134" w:right="567" w:bottom="1134" w:left="1701" w:header="709" w:footer="709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A7C5FC" w14:textId="77777777" w:rsidR="00966C21" w:rsidRDefault="00966C21">
      <w:r>
        <w:separator/>
      </w:r>
    </w:p>
  </w:endnote>
  <w:endnote w:type="continuationSeparator" w:id="0">
    <w:p w14:paraId="76982AE2" w14:textId="77777777" w:rsidR="00966C21" w:rsidRDefault="00966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0205E" w14:textId="77777777" w:rsidR="00966C21" w:rsidRDefault="00966C21">
      <w:r>
        <w:separator/>
      </w:r>
    </w:p>
  </w:footnote>
  <w:footnote w:type="continuationSeparator" w:id="0">
    <w:p w14:paraId="15FD94CB" w14:textId="77777777" w:rsidR="00966C21" w:rsidRDefault="00966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5381B" w14:textId="78750FC1" w:rsidR="00022997" w:rsidRDefault="004524E3">
    <w:pPr>
      <w:pStyle w:val="af0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3BD21095" wp14:editId="0EEB6B03">
              <wp:simplePos x="0" y="0"/>
              <wp:positionH relativeFrom="page">
                <wp:posOffset>7047230</wp:posOffset>
              </wp:positionH>
              <wp:positionV relativeFrom="paragraph">
                <wp:posOffset>635</wp:posOffset>
              </wp:positionV>
              <wp:extent cx="152400" cy="174625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2ECF7" w14:textId="77777777" w:rsidR="00022997" w:rsidRDefault="00022997">
                          <w:pPr>
                            <w:pStyle w:val="af0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F3E29">
                            <w:rPr>
                              <w:rStyle w:val="a5"/>
                              <w:noProof/>
                            </w:rPr>
                            <w:t>25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9pt;margin-top:.05pt;width:12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KuvIsnbAAAACQEAAA8AAAAAAAAAAAAAAAAA4QQAAGRycy9kb3ducmV2LnhtbFBLBQYAAAAABAAE&#10;APMAAADpBQAAAAA=&#10;" stroked="f">
              <v:fill opacity="0"/>
              <v:textbox inset="0,0,0,0">
                <w:txbxContent>
                  <w:p w14:paraId="04D2ECF7" w14:textId="77777777" w:rsidR="00022997" w:rsidRDefault="00022997">
                    <w:pPr>
                      <w:pStyle w:val="af0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F3E29">
                      <w:rPr>
                        <w:rStyle w:val="a5"/>
                        <w:noProof/>
                      </w:rPr>
                      <w:t>25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  <w:color w:val="auto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pStyle w:val="a"/>
      <w:lvlText w:val=""/>
      <w:lvlJc w:val="left"/>
      <w:pPr>
        <w:tabs>
          <w:tab w:val="num" w:pos="7874"/>
        </w:tabs>
        <w:ind w:left="7854" w:hanging="34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6">
    <w:nsid w:val="00000007"/>
    <w:multiLevelType w:val="singleLevel"/>
    <w:tmpl w:val="00000007"/>
    <w:name w:val="WW8Num20"/>
    <w:lvl w:ilvl="0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/>
      </w:rPr>
    </w:lvl>
  </w:abstractNum>
  <w:abstractNum w:abstractNumId="7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57E503F"/>
    <w:multiLevelType w:val="hybridMultilevel"/>
    <w:tmpl w:val="9340AC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972595"/>
    <w:multiLevelType w:val="hybridMultilevel"/>
    <w:tmpl w:val="F092AA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5C1571"/>
    <w:multiLevelType w:val="hybridMultilevel"/>
    <w:tmpl w:val="9A843ED0"/>
    <w:lvl w:ilvl="0" w:tplc="65E0DB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CA6E9F"/>
    <w:multiLevelType w:val="hybridMultilevel"/>
    <w:tmpl w:val="304E8702"/>
    <w:lvl w:ilvl="0" w:tplc="04190017">
      <w:start w:val="1"/>
      <w:numFmt w:val="lowerLetter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0D9005AA"/>
    <w:multiLevelType w:val="hybridMultilevel"/>
    <w:tmpl w:val="EC2282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DDE2525"/>
    <w:multiLevelType w:val="hybridMultilevel"/>
    <w:tmpl w:val="7458E2C8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7">
    <w:nsid w:val="1A630004"/>
    <w:multiLevelType w:val="hybridMultilevel"/>
    <w:tmpl w:val="72361218"/>
    <w:lvl w:ilvl="0" w:tplc="586461C6">
      <w:start w:val="1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8">
    <w:nsid w:val="1A9630DE"/>
    <w:multiLevelType w:val="hybridMultilevel"/>
    <w:tmpl w:val="642C49D8"/>
    <w:lvl w:ilvl="0" w:tplc="E4589A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4646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AF3014F"/>
    <w:multiLevelType w:val="hybridMultilevel"/>
    <w:tmpl w:val="AA2CFC3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D964249"/>
    <w:multiLevelType w:val="hybridMultilevel"/>
    <w:tmpl w:val="4412FA9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3911E92"/>
    <w:multiLevelType w:val="hybridMultilevel"/>
    <w:tmpl w:val="16D2F1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91B1B3A"/>
    <w:multiLevelType w:val="hybridMultilevel"/>
    <w:tmpl w:val="63648BBE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23">
    <w:nsid w:val="333F245A"/>
    <w:multiLevelType w:val="hybridMultilevel"/>
    <w:tmpl w:val="9DE4D6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4030EE2"/>
    <w:multiLevelType w:val="hybridMultilevel"/>
    <w:tmpl w:val="30A20F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94C4508"/>
    <w:multiLevelType w:val="hybridMultilevel"/>
    <w:tmpl w:val="2D5C9A1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68225EA"/>
    <w:multiLevelType w:val="hybridMultilevel"/>
    <w:tmpl w:val="DF4270FC"/>
    <w:lvl w:ilvl="0" w:tplc="F91C70A6">
      <w:start w:val="17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B401675"/>
    <w:multiLevelType w:val="hybridMultilevel"/>
    <w:tmpl w:val="61E407A4"/>
    <w:lvl w:ilvl="0" w:tplc="58646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C7D1AE7"/>
    <w:multiLevelType w:val="multilevel"/>
    <w:tmpl w:val="7ECE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D877E5F"/>
    <w:multiLevelType w:val="hybridMultilevel"/>
    <w:tmpl w:val="ABE894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E723E5A"/>
    <w:multiLevelType w:val="hybridMultilevel"/>
    <w:tmpl w:val="9E5A687C"/>
    <w:lvl w:ilvl="0" w:tplc="0419000F">
      <w:start w:val="1"/>
      <w:numFmt w:val="decimal"/>
      <w:lvlText w:val="%1."/>
      <w:lvlJc w:val="left"/>
      <w:pPr>
        <w:tabs>
          <w:tab w:val="num" w:pos="851"/>
        </w:tabs>
        <w:ind w:firstLine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22F0A21"/>
    <w:multiLevelType w:val="hybridMultilevel"/>
    <w:tmpl w:val="7E3C2E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312318"/>
    <w:multiLevelType w:val="hybridMultilevel"/>
    <w:tmpl w:val="3238E382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44069D8"/>
    <w:multiLevelType w:val="hybridMultilevel"/>
    <w:tmpl w:val="96861C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9C626E"/>
    <w:multiLevelType w:val="hybridMultilevel"/>
    <w:tmpl w:val="D58AC51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3980774"/>
    <w:multiLevelType w:val="hybridMultilevel"/>
    <w:tmpl w:val="4E602A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927C59"/>
    <w:multiLevelType w:val="hybridMultilevel"/>
    <w:tmpl w:val="55620C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066FF6"/>
    <w:multiLevelType w:val="hybridMultilevel"/>
    <w:tmpl w:val="F5BA880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C873430"/>
    <w:multiLevelType w:val="hybridMultilevel"/>
    <w:tmpl w:val="B05AE344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39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0">
    <w:nsid w:val="7CE77AA0"/>
    <w:multiLevelType w:val="hybridMultilevel"/>
    <w:tmpl w:val="414A10CC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7"/>
  </w:num>
  <w:num w:numId="15">
    <w:abstractNumId w:val="18"/>
  </w:num>
  <w:num w:numId="16">
    <w:abstractNumId w:val="35"/>
  </w:num>
  <w:num w:numId="17">
    <w:abstractNumId w:val="12"/>
  </w:num>
  <w:num w:numId="18">
    <w:abstractNumId w:val="29"/>
  </w:num>
  <w:num w:numId="19">
    <w:abstractNumId w:val="19"/>
  </w:num>
  <w:num w:numId="20">
    <w:abstractNumId w:val="11"/>
  </w:num>
  <w:num w:numId="21">
    <w:abstractNumId w:val="36"/>
  </w:num>
  <w:num w:numId="22">
    <w:abstractNumId w:val="34"/>
  </w:num>
  <w:num w:numId="23">
    <w:abstractNumId w:val="23"/>
  </w:num>
  <w:num w:numId="24">
    <w:abstractNumId w:val="33"/>
  </w:num>
  <w:num w:numId="25">
    <w:abstractNumId w:val="31"/>
  </w:num>
  <w:num w:numId="26">
    <w:abstractNumId w:val="21"/>
  </w:num>
  <w:num w:numId="27">
    <w:abstractNumId w:val="25"/>
  </w:num>
  <w:num w:numId="28">
    <w:abstractNumId w:val="24"/>
  </w:num>
  <w:num w:numId="29">
    <w:abstractNumId w:val="32"/>
  </w:num>
  <w:num w:numId="30">
    <w:abstractNumId w:val="15"/>
  </w:num>
  <w:num w:numId="31">
    <w:abstractNumId w:val="37"/>
  </w:num>
  <w:num w:numId="32">
    <w:abstractNumId w:val="26"/>
  </w:num>
  <w:num w:numId="33">
    <w:abstractNumId w:val="20"/>
  </w:num>
  <w:num w:numId="34">
    <w:abstractNumId w:val="14"/>
  </w:num>
  <w:num w:numId="35">
    <w:abstractNumId w:val="40"/>
  </w:num>
  <w:num w:numId="36">
    <w:abstractNumId w:val="22"/>
  </w:num>
  <w:num w:numId="37">
    <w:abstractNumId w:val="38"/>
  </w:num>
  <w:num w:numId="38">
    <w:abstractNumId w:val="16"/>
  </w:num>
  <w:num w:numId="39">
    <w:abstractNumId w:val="28"/>
  </w:num>
  <w:num w:numId="40">
    <w:abstractNumId w:val="13"/>
  </w:num>
  <w:num w:numId="41">
    <w:abstractNumId w:val="39"/>
  </w:num>
  <w:num w:numId="42">
    <w:abstractNumId w:val="17"/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80"/>
    <w:rsid w:val="0000141A"/>
    <w:rsid w:val="00014A6E"/>
    <w:rsid w:val="00022997"/>
    <w:rsid w:val="00031EA9"/>
    <w:rsid w:val="00042A1E"/>
    <w:rsid w:val="000615EB"/>
    <w:rsid w:val="000B2087"/>
    <w:rsid w:val="000C0A53"/>
    <w:rsid w:val="000C3FA1"/>
    <w:rsid w:val="000E21AC"/>
    <w:rsid w:val="000E6F13"/>
    <w:rsid w:val="00102566"/>
    <w:rsid w:val="00121DC1"/>
    <w:rsid w:val="00122D51"/>
    <w:rsid w:val="00131654"/>
    <w:rsid w:val="001450A9"/>
    <w:rsid w:val="0015469A"/>
    <w:rsid w:val="00193797"/>
    <w:rsid w:val="001A17BF"/>
    <w:rsid w:val="001B2405"/>
    <w:rsid w:val="001D4541"/>
    <w:rsid w:val="001D6D2F"/>
    <w:rsid w:val="001E4F54"/>
    <w:rsid w:val="0022386B"/>
    <w:rsid w:val="00225A6E"/>
    <w:rsid w:val="00234899"/>
    <w:rsid w:val="002762CB"/>
    <w:rsid w:val="00276EA9"/>
    <w:rsid w:val="002916FB"/>
    <w:rsid w:val="002A040C"/>
    <w:rsid w:val="002A14CC"/>
    <w:rsid w:val="002A3388"/>
    <w:rsid w:val="002B71CF"/>
    <w:rsid w:val="003210D4"/>
    <w:rsid w:val="00334B0B"/>
    <w:rsid w:val="0036136F"/>
    <w:rsid w:val="00380A28"/>
    <w:rsid w:val="003815D3"/>
    <w:rsid w:val="003C1C5F"/>
    <w:rsid w:val="003F0252"/>
    <w:rsid w:val="004524E3"/>
    <w:rsid w:val="00470571"/>
    <w:rsid w:val="004931D0"/>
    <w:rsid w:val="0049390A"/>
    <w:rsid w:val="004F3144"/>
    <w:rsid w:val="0050046C"/>
    <w:rsid w:val="00513B38"/>
    <w:rsid w:val="00522F21"/>
    <w:rsid w:val="00530C57"/>
    <w:rsid w:val="00541239"/>
    <w:rsid w:val="00553D7C"/>
    <w:rsid w:val="00565253"/>
    <w:rsid w:val="00574316"/>
    <w:rsid w:val="00576612"/>
    <w:rsid w:val="005950F5"/>
    <w:rsid w:val="005A48EB"/>
    <w:rsid w:val="005A503C"/>
    <w:rsid w:val="005B4D7B"/>
    <w:rsid w:val="005B7E8E"/>
    <w:rsid w:val="005D7FEE"/>
    <w:rsid w:val="005E04E0"/>
    <w:rsid w:val="005E1890"/>
    <w:rsid w:val="0061081F"/>
    <w:rsid w:val="00612FA2"/>
    <w:rsid w:val="00645D22"/>
    <w:rsid w:val="00686B37"/>
    <w:rsid w:val="006A353A"/>
    <w:rsid w:val="006B0531"/>
    <w:rsid w:val="006D567A"/>
    <w:rsid w:val="006E4674"/>
    <w:rsid w:val="006F3F74"/>
    <w:rsid w:val="006F5C1C"/>
    <w:rsid w:val="00744888"/>
    <w:rsid w:val="00766952"/>
    <w:rsid w:val="007778EE"/>
    <w:rsid w:val="00780318"/>
    <w:rsid w:val="007E6E92"/>
    <w:rsid w:val="008052D1"/>
    <w:rsid w:val="0081201E"/>
    <w:rsid w:val="00825E77"/>
    <w:rsid w:val="00855449"/>
    <w:rsid w:val="00862E2A"/>
    <w:rsid w:val="008673B1"/>
    <w:rsid w:val="008B3AEC"/>
    <w:rsid w:val="008E338B"/>
    <w:rsid w:val="008E47FF"/>
    <w:rsid w:val="008F4AB5"/>
    <w:rsid w:val="008F6490"/>
    <w:rsid w:val="00904857"/>
    <w:rsid w:val="00906EA7"/>
    <w:rsid w:val="00933074"/>
    <w:rsid w:val="00933743"/>
    <w:rsid w:val="00936CDE"/>
    <w:rsid w:val="009370BD"/>
    <w:rsid w:val="009545F5"/>
    <w:rsid w:val="00956965"/>
    <w:rsid w:val="00962E15"/>
    <w:rsid w:val="00966C21"/>
    <w:rsid w:val="00971E6D"/>
    <w:rsid w:val="00982E2B"/>
    <w:rsid w:val="009A731C"/>
    <w:rsid w:val="009D5953"/>
    <w:rsid w:val="00A16949"/>
    <w:rsid w:val="00A378D5"/>
    <w:rsid w:val="00A77E92"/>
    <w:rsid w:val="00A848C8"/>
    <w:rsid w:val="00A917BF"/>
    <w:rsid w:val="00A932F3"/>
    <w:rsid w:val="00A9681D"/>
    <w:rsid w:val="00AA7138"/>
    <w:rsid w:val="00AB4AEE"/>
    <w:rsid w:val="00AC03C2"/>
    <w:rsid w:val="00AC2C80"/>
    <w:rsid w:val="00AD286C"/>
    <w:rsid w:val="00AE7BBC"/>
    <w:rsid w:val="00B11BA1"/>
    <w:rsid w:val="00B11F4A"/>
    <w:rsid w:val="00B36B9C"/>
    <w:rsid w:val="00B50948"/>
    <w:rsid w:val="00B70639"/>
    <w:rsid w:val="00B81072"/>
    <w:rsid w:val="00BF20FD"/>
    <w:rsid w:val="00BF3E29"/>
    <w:rsid w:val="00BF42EB"/>
    <w:rsid w:val="00C16344"/>
    <w:rsid w:val="00C33930"/>
    <w:rsid w:val="00C45F8A"/>
    <w:rsid w:val="00C5494C"/>
    <w:rsid w:val="00C618EB"/>
    <w:rsid w:val="00C9707B"/>
    <w:rsid w:val="00CD436E"/>
    <w:rsid w:val="00CD57D3"/>
    <w:rsid w:val="00D3673E"/>
    <w:rsid w:val="00D47623"/>
    <w:rsid w:val="00DA066D"/>
    <w:rsid w:val="00DA2829"/>
    <w:rsid w:val="00DD2547"/>
    <w:rsid w:val="00DD5364"/>
    <w:rsid w:val="00DF22F4"/>
    <w:rsid w:val="00DF2B07"/>
    <w:rsid w:val="00E109CE"/>
    <w:rsid w:val="00E12BCF"/>
    <w:rsid w:val="00E2078C"/>
    <w:rsid w:val="00E31B0E"/>
    <w:rsid w:val="00E47F87"/>
    <w:rsid w:val="00E5451A"/>
    <w:rsid w:val="00E568FA"/>
    <w:rsid w:val="00E7066F"/>
    <w:rsid w:val="00E907E7"/>
    <w:rsid w:val="00E93FE1"/>
    <w:rsid w:val="00EB48B4"/>
    <w:rsid w:val="00EE43CC"/>
    <w:rsid w:val="00EF01E2"/>
    <w:rsid w:val="00EF48C3"/>
    <w:rsid w:val="00EF52FE"/>
    <w:rsid w:val="00F17142"/>
    <w:rsid w:val="00F3195C"/>
    <w:rsid w:val="00F3798E"/>
    <w:rsid w:val="00F45D76"/>
    <w:rsid w:val="00F9766D"/>
    <w:rsid w:val="00FC4370"/>
    <w:rsid w:val="00FD3227"/>
    <w:rsid w:val="00FD5E73"/>
    <w:rsid w:val="00FE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257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aff">
    <w:name w:val="параграф"/>
    <w:basedOn w:val="a0"/>
    <w:uiPriority w:val="99"/>
    <w:rsid w:val="00A848C8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customStyle="1" w:styleId="ConsPlusNormal">
    <w:name w:val="ConsPlusNormal"/>
    <w:uiPriority w:val="99"/>
    <w:rsid w:val="00A848C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aragraph">
    <w:name w:val="paragraph"/>
    <w:basedOn w:val="a0"/>
    <w:uiPriority w:val="99"/>
    <w:rsid w:val="00A848C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A848C8"/>
    <w:rPr>
      <w:rFonts w:cs="Times New Roman"/>
    </w:rPr>
  </w:style>
  <w:style w:type="character" w:customStyle="1" w:styleId="eop">
    <w:name w:val="eop"/>
    <w:uiPriority w:val="99"/>
    <w:rsid w:val="00A848C8"/>
    <w:rPr>
      <w:rFonts w:cs="Times New Roman"/>
    </w:rPr>
  </w:style>
  <w:style w:type="paragraph" w:styleId="22">
    <w:name w:val="Body Text Indent 2"/>
    <w:basedOn w:val="a0"/>
    <w:link w:val="23"/>
    <w:uiPriority w:val="99"/>
    <w:rsid w:val="003C1C5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Pr>
      <w:rFonts w:cs="Times New Roman"/>
      <w:sz w:val="24"/>
      <w:szCs w:val="24"/>
      <w:lang w:eastAsia="ar-SA" w:bidi="ar-SA"/>
    </w:rPr>
  </w:style>
  <w:style w:type="character" w:customStyle="1" w:styleId="contextualspellingandgrammarerror">
    <w:name w:val="contextualspellingandgrammarerror"/>
    <w:uiPriority w:val="99"/>
    <w:rsid w:val="00612FA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aff">
    <w:name w:val="параграф"/>
    <w:basedOn w:val="a0"/>
    <w:uiPriority w:val="99"/>
    <w:rsid w:val="00A848C8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customStyle="1" w:styleId="ConsPlusNormal">
    <w:name w:val="ConsPlusNormal"/>
    <w:uiPriority w:val="99"/>
    <w:rsid w:val="00A848C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aragraph">
    <w:name w:val="paragraph"/>
    <w:basedOn w:val="a0"/>
    <w:uiPriority w:val="99"/>
    <w:rsid w:val="00A848C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A848C8"/>
    <w:rPr>
      <w:rFonts w:cs="Times New Roman"/>
    </w:rPr>
  </w:style>
  <w:style w:type="character" w:customStyle="1" w:styleId="eop">
    <w:name w:val="eop"/>
    <w:uiPriority w:val="99"/>
    <w:rsid w:val="00A848C8"/>
    <w:rPr>
      <w:rFonts w:cs="Times New Roman"/>
    </w:rPr>
  </w:style>
  <w:style w:type="paragraph" w:styleId="22">
    <w:name w:val="Body Text Indent 2"/>
    <w:basedOn w:val="a0"/>
    <w:link w:val="23"/>
    <w:uiPriority w:val="99"/>
    <w:rsid w:val="003C1C5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Pr>
      <w:rFonts w:cs="Times New Roman"/>
      <w:sz w:val="24"/>
      <w:szCs w:val="24"/>
      <w:lang w:eastAsia="ar-SA" w:bidi="ar-SA"/>
    </w:rPr>
  </w:style>
  <w:style w:type="character" w:customStyle="1" w:styleId="contextualspellingandgrammarerror">
    <w:name w:val="contextualspellingandgrammarerror"/>
    <w:uiPriority w:val="99"/>
    <w:rsid w:val="00612FA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42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5567</Words>
  <Characters>40470</Characters>
  <Application>Microsoft Office Word</Application>
  <DocSecurity>0</DocSecurity>
  <Lines>337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Васильевич</dc:creator>
  <cp:keywords/>
  <dc:description/>
  <cp:lastModifiedBy>ZavKaf</cp:lastModifiedBy>
  <cp:revision>6</cp:revision>
  <cp:lastPrinted>2023-09-08T10:59:00Z</cp:lastPrinted>
  <dcterms:created xsi:type="dcterms:W3CDTF">2023-09-01T12:31:00Z</dcterms:created>
  <dcterms:modified xsi:type="dcterms:W3CDTF">2023-09-08T11:00:00Z</dcterms:modified>
</cp:coreProperties>
</file>